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7790B" w:rsidRPr="00B94572" w:rsidRDefault="0037790B">
      <w:pPr>
        <w:pStyle w:val="div"/>
        <w:spacing w:line="260" w:lineRule="atLeast"/>
        <w:jc w:val="center"/>
        <w:rPr>
          <w:rFonts w:ascii="Avenir Book" w:eastAsia="Palatino Linotype" w:hAnsi="Avenir Book" w:cs="Palatino Linotype"/>
          <w:color w:val="4A4A4A"/>
          <w:sz w:val="20"/>
          <w:szCs w:val="20"/>
        </w:rPr>
      </w:pPr>
    </w:p>
    <w:p w:rsidR="0037790B" w:rsidRPr="00B94572" w:rsidRDefault="00000000">
      <w:pPr>
        <w:pStyle w:val="divname"/>
        <w:rPr>
          <w:rFonts w:ascii="Avenir Book" w:eastAsia="Palatino Linotype" w:hAnsi="Avenir Book" w:cstheme="minorHAnsi"/>
          <w:color w:val="0070C0"/>
        </w:rPr>
      </w:pPr>
      <w:r w:rsidRPr="00B94572">
        <w:rPr>
          <w:rStyle w:val="span"/>
          <w:rFonts w:ascii="Avenir Book" w:eastAsia="Palatino Linotype" w:hAnsi="Avenir Book" w:cstheme="minorHAnsi"/>
          <w:sz w:val="52"/>
          <w:szCs w:val="52"/>
        </w:rPr>
        <w:t>Nivedita</w:t>
      </w:r>
      <w:r w:rsidRPr="00B94572">
        <w:rPr>
          <w:rFonts w:ascii="Avenir Book" w:eastAsia="Palatino Linotype" w:hAnsi="Avenir Book" w:cstheme="minorHAnsi"/>
        </w:rPr>
        <w:t xml:space="preserve"> </w:t>
      </w:r>
      <w:r w:rsidRPr="00B94572">
        <w:rPr>
          <w:rStyle w:val="span"/>
          <w:rFonts w:ascii="Avenir Book" w:eastAsia="Palatino Linotype" w:hAnsi="Avenir Book" w:cstheme="minorHAnsi"/>
          <w:sz w:val="52"/>
          <w:szCs w:val="52"/>
        </w:rPr>
        <w:t>Joy</w:t>
      </w:r>
      <w:r w:rsidR="00B94572">
        <w:rPr>
          <w:rStyle w:val="span"/>
          <w:rFonts w:ascii="Avenir Book" w:eastAsia="Palatino Linotype" w:hAnsi="Avenir Book" w:cstheme="minorHAnsi"/>
          <w:sz w:val="52"/>
          <w:szCs w:val="52"/>
        </w:rPr>
        <w:t xml:space="preserve"> </w:t>
      </w:r>
      <w:r w:rsidR="00B94572" w:rsidRPr="00FC0639">
        <w:rPr>
          <w:rStyle w:val="span"/>
          <w:rFonts w:ascii="Avenir Book" w:eastAsia="Palatino Linotype" w:hAnsi="Avenir Book" w:cstheme="minorHAnsi"/>
          <w:b w:val="0"/>
          <w:bCs w:val="0"/>
          <w:color w:val="262626" w:themeColor="text1" w:themeTint="D9"/>
          <w:sz w:val="52"/>
          <w:szCs w:val="52"/>
          <w:highlight w:val="yellow"/>
        </w:rPr>
        <w:t>UX-UI Designer</w:t>
      </w:r>
    </w:p>
    <w:p w:rsidR="0037790B" w:rsidRDefault="00DE052E">
      <w:pPr>
        <w:pStyle w:val="divaddress"/>
        <w:spacing w:before="100"/>
        <w:rPr>
          <w:rStyle w:val="span"/>
          <w:rFonts w:ascii="Calibri" w:eastAsia="Palatino Linotype" w:hAnsi="Calibri" w:cs="Calibri"/>
          <w:color w:val="4A4A4A"/>
          <w:sz w:val="20"/>
          <w:szCs w:val="20"/>
        </w:rPr>
      </w:pPr>
      <w:r w:rsidRPr="00B94572">
        <w:rPr>
          <w:rStyle w:val="span"/>
          <w:rFonts w:ascii="Calibri" w:eastAsia="Palatino Linotype" w:hAnsi="Calibri" w:cs="Calibri"/>
          <w:color w:val="4A4A4A"/>
          <w:sz w:val="20"/>
          <w:szCs w:val="20"/>
        </w:rPr>
        <w:t xml:space="preserve">Mountain View, CA </w:t>
      </w:r>
      <w:r>
        <w:rPr>
          <w:rStyle w:val="span"/>
          <w:rFonts w:ascii="Calibri" w:eastAsia="Palatino Linotype" w:hAnsi="Calibri" w:cs="Calibri"/>
          <w:color w:val="4A4A4A"/>
          <w:sz w:val="20"/>
          <w:szCs w:val="20"/>
        </w:rPr>
        <w:t>(SF  Bay Area)</w:t>
      </w:r>
      <w:r w:rsidRPr="00B94572">
        <w:rPr>
          <w:rStyle w:val="span"/>
          <w:rFonts w:ascii="Calibri" w:eastAsia="Palatino Linotype" w:hAnsi="Calibri" w:cs="Calibri"/>
          <w:color w:val="4A4A4A"/>
          <w:sz w:val="20"/>
          <w:szCs w:val="20"/>
        </w:rPr>
        <w:t xml:space="preserve"> </w:t>
      </w:r>
      <w:r>
        <w:rPr>
          <w:rStyle w:val="span"/>
          <w:rFonts w:ascii="Calibri" w:eastAsia="Palatino Linotype" w:hAnsi="Calibri" w:cs="Calibri"/>
          <w:color w:val="4A4A4A"/>
          <w:sz w:val="20"/>
          <w:szCs w:val="20"/>
        </w:rPr>
        <w:t xml:space="preserve"> </w:t>
      </w:r>
      <w:r w:rsidRPr="00B94572">
        <w:rPr>
          <w:rStyle w:val="sprtr"/>
          <w:rFonts w:ascii="Calibri" w:eastAsia="Palatino Linotype" w:hAnsi="Calibri" w:cs="Calibri"/>
          <w:color w:val="4A4A4A"/>
        </w:rPr>
        <w:t>|</w:t>
      </w:r>
      <w:r w:rsidRPr="00B94572">
        <w:rPr>
          <w:rStyle w:val="span"/>
          <w:rFonts w:ascii="Calibri" w:eastAsia="Palatino Linotype" w:hAnsi="Calibri" w:cs="Calibri"/>
          <w:color w:val="4A4A4A"/>
          <w:sz w:val="20"/>
          <w:szCs w:val="20"/>
        </w:rPr>
        <w:t>  </w:t>
      </w:r>
      <w:hyperlink r:id="rId5" w:history="1">
        <w:r w:rsidR="00000000" w:rsidRPr="00DE052E">
          <w:rPr>
            <w:rStyle w:val="Hyperlink"/>
            <w:rFonts w:ascii="Calibri" w:eastAsia="Palatino Linotype" w:hAnsi="Calibri" w:cs="Calibri"/>
          </w:rPr>
          <w:t>nivjoy108@gmail.com   </w:t>
        </w:r>
      </w:hyperlink>
      <w:r w:rsidR="00000000" w:rsidRPr="00B94572">
        <w:rPr>
          <w:rStyle w:val="sprtr"/>
          <w:rFonts w:ascii="Calibri" w:eastAsia="Palatino Linotype" w:hAnsi="Calibri" w:cs="Calibri"/>
          <w:color w:val="4A4A4A"/>
        </w:rPr>
        <w:t>|  </w:t>
      </w:r>
      <w:r w:rsidR="00000000" w:rsidRPr="00B94572">
        <w:rPr>
          <w:rStyle w:val="span"/>
          <w:rFonts w:ascii="Calibri" w:eastAsia="Palatino Linotype" w:hAnsi="Calibri" w:cs="Calibri"/>
          <w:color w:val="4A4A4A"/>
          <w:sz w:val="20"/>
          <w:szCs w:val="20"/>
        </w:rPr>
        <w:t xml:space="preserve"> 650</w:t>
      </w:r>
      <w:r>
        <w:rPr>
          <w:rStyle w:val="span"/>
          <w:rFonts w:ascii="Calibri" w:eastAsia="Palatino Linotype" w:hAnsi="Calibri" w:cs="Calibri"/>
          <w:color w:val="4A4A4A"/>
          <w:sz w:val="20"/>
          <w:szCs w:val="20"/>
        </w:rPr>
        <w:t>-</w:t>
      </w:r>
      <w:r w:rsidR="00000000" w:rsidRPr="00B94572">
        <w:rPr>
          <w:rStyle w:val="span"/>
          <w:rFonts w:ascii="Calibri" w:eastAsia="Palatino Linotype" w:hAnsi="Calibri" w:cs="Calibri"/>
          <w:color w:val="4A4A4A"/>
          <w:sz w:val="20"/>
          <w:szCs w:val="20"/>
        </w:rPr>
        <w:t>526</w:t>
      </w:r>
      <w:r>
        <w:rPr>
          <w:rStyle w:val="span"/>
          <w:rFonts w:ascii="Calibri" w:eastAsia="Palatino Linotype" w:hAnsi="Calibri" w:cs="Calibri"/>
          <w:color w:val="4A4A4A"/>
          <w:sz w:val="20"/>
          <w:szCs w:val="20"/>
        </w:rPr>
        <w:t>-</w:t>
      </w:r>
      <w:r w:rsidR="00000000" w:rsidRPr="00B94572">
        <w:rPr>
          <w:rStyle w:val="span"/>
          <w:rFonts w:ascii="Calibri" w:eastAsia="Palatino Linotype" w:hAnsi="Calibri" w:cs="Calibri"/>
          <w:color w:val="4A4A4A"/>
          <w:sz w:val="20"/>
          <w:szCs w:val="20"/>
        </w:rPr>
        <w:t xml:space="preserve">8118 </w:t>
      </w:r>
      <w:r w:rsidR="00000000" w:rsidRPr="00B94572">
        <w:rPr>
          <w:rStyle w:val="sprtr"/>
          <w:rFonts w:ascii="Calibri" w:eastAsia="Palatino Linotype" w:hAnsi="Calibri" w:cs="Calibri"/>
          <w:color w:val="4A4A4A"/>
        </w:rPr>
        <w:t>  </w:t>
      </w:r>
      <w:r w:rsidR="00000000" w:rsidRPr="00B94572">
        <w:rPr>
          <w:rStyle w:val="span"/>
          <w:rFonts w:ascii="Calibri" w:eastAsia="Palatino Linotype" w:hAnsi="Calibri" w:cs="Calibri"/>
          <w:color w:val="4A4A4A"/>
          <w:sz w:val="20"/>
          <w:szCs w:val="20"/>
        </w:rPr>
        <w:t xml:space="preserve">|   </w:t>
      </w:r>
      <w:hyperlink r:id="rId6" w:history="1">
        <w:r w:rsidR="00B94572" w:rsidRPr="00B94572">
          <w:rPr>
            <w:rStyle w:val="Hyperlink"/>
            <w:rFonts w:ascii="Calibri" w:eastAsia="Palatino Linotype" w:hAnsi="Calibri" w:cs="Calibri"/>
          </w:rPr>
          <w:t>www.NiveditaJoy.com</w:t>
        </w:r>
      </w:hyperlink>
      <w:r w:rsidR="00B94572" w:rsidRPr="00B94572">
        <w:rPr>
          <w:rStyle w:val="span"/>
          <w:rFonts w:ascii="Calibri" w:eastAsia="Palatino Linotype" w:hAnsi="Calibri" w:cs="Calibri"/>
          <w:color w:val="4A4A4A"/>
          <w:sz w:val="20"/>
          <w:szCs w:val="20"/>
        </w:rPr>
        <w:t xml:space="preserve"> |</w:t>
      </w:r>
      <w:hyperlink r:id="rId7" w:history="1">
        <w:r w:rsidR="00B94572" w:rsidRPr="00DE052E">
          <w:rPr>
            <w:rStyle w:val="Hyperlink"/>
            <w:rFonts w:ascii="Calibri" w:eastAsia="Palatino Linotype" w:hAnsi="Calibri" w:cs="Calibri"/>
          </w:rPr>
          <w:t xml:space="preserve"> </w:t>
        </w:r>
        <w:proofErr w:type="spellStart"/>
        <w:r w:rsidR="00B94572" w:rsidRPr="00DE052E">
          <w:rPr>
            <w:rStyle w:val="Hyperlink"/>
            <w:rFonts w:ascii="Calibri" w:eastAsia="Palatino Linotype" w:hAnsi="Calibri" w:cs="Calibri"/>
          </w:rPr>
          <w:t>Linkedin</w:t>
        </w:r>
        <w:proofErr w:type="spellEnd"/>
      </w:hyperlink>
    </w:p>
    <w:p w:rsidR="009F0981" w:rsidRPr="00B94572" w:rsidRDefault="009F0981">
      <w:pPr>
        <w:pStyle w:val="divaddress"/>
        <w:spacing w:before="100"/>
        <w:rPr>
          <w:rFonts w:ascii="Calibri" w:eastAsia="Palatino Linotype" w:hAnsi="Calibri" w:cs="Calibri"/>
          <w:color w:val="4A4A4A"/>
        </w:rPr>
      </w:pPr>
    </w:p>
    <w:p w:rsidR="0037790B" w:rsidRPr="009F0981" w:rsidRDefault="009F0981" w:rsidP="009F0981">
      <w:pPr>
        <w:pStyle w:val="divdocumentheading"/>
        <w:tabs>
          <w:tab w:val="center" w:pos="10840"/>
        </w:tabs>
        <w:spacing w:line="260" w:lineRule="atLeast"/>
        <w:rPr>
          <w:rFonts w:ascii="Calibri" w:eastAsia="Palatino Linotype" w:hAnsi="Calibri" w:cs="Calibri"/>
          <w:color w:val="4A4A4A"/>
          <w:sz w:val="20"/>
          <w:szCs w:val="20"/>
        </w:rPr>
      </w:pPr>
      <w:r w:rsidRPr="00D43A68">
        <w:rPr>
          <w:rStyle w:val="divdocumentdivsectiontitle"/>
          <w:rFonts w:ascii="Calibri" w:eastAsia="Palatino Linotype" w:hAnsi="Calibri" w:cs="Calibri"/>
          <w:highlight w:val="yellow"/>
        </w:rPr>
        <w:t>SUMMARY:</w:t>
      </w:r>
      <w:r>
        <w:rPr>
          <w:rStyle w:val="divdocumentdivsectiontitle"/>
          <w:rFonts w:ascii="Avenir Book" w:eastAsia="Palatino Linotype" w:hAnsi="Avenir Book" w:cstheme="minorHAnsi"/>
          <w:b w:val="0"/>
          <w:bCs w:val="0"/>
        </w:rPr>
        <w:t xml:space="preserve"> </w:t>
      </w:r>
      <w:r w:rsidR="00000000" w:rsidRPr="00B94572">
        <w:rPr>
          <w:rFonts w:ascii="Calibri" w:eastAsia="Palatino Linotype" w:hAnsi="Calibri" w:cs="Calibri"/>
          <w:color w:val="4A4A4A"/>
          <w:sz w:val="20"/>
          <w:szCs w:val="20"/>
        </w:rPr>
        <w:t xml:space="preserve">I specialize in </w:t>
      </w:r>
      <w:r w:rsidR="00000000" w:rsidRPr="00B94572">
        <w:rPr>
          <w:rStyle w:val="Strong1"/>
          <w:rFonts w:ascii="Calibri" w:eastAsia="Palatino Linotype" w:hAnsi="Calibri" w:cs="Calibri"/>
          <w:b/>
          <w:bCs/>
          <w:color w:val="4A4A4A"/>
          <w:sz w:val="20"/>
          <w:szCs w:val="20"/>
        </w:rPr>
        <w:t>consumer-facing B2B products and SaaS web applications</w:t>
      </w:r>
      <w:r w:rsidR="00000000" w:rsidRPr="00B94572">
        <w:rPr>
          <w:rFonts w:ascii="Calibri" w:eastAsia="Palatino Linotype" w:hAnsi="Calibri" w:cs="Calibri"/>
          <w:color w:val="4A4A4A"/>
          <w:sz w:val="20"/>
          <w:szCs w:val="20"/>
        </w:rPr>
        <w:t>, transforming complex data into intuitive dashboards.</w:t>
      </w:r>
      <w:r>
        <w:rPr>
          <w:rFonts w:ascii="Calibri" w:eastAsia="Palatino Linotype" w:hAnsi="Calibri" w:cs="Calibri"/>
          <w:color w:val="4A4A4A"/>
          <w:sz w:val="20"/>
          <w:szCs w:val="20"/>
        </w:rPr>
        <w:t xml:space="preserve"> </w:t>
      </w:r>
      <w:r w:rsidR="00000000" w:rsidRPr="00B94572">
        <w:rPr>
          <w:rFonts w:ascii="Calibri" w:eastAsia="Palatino Linotype" w:hAnsi="Calibri" w:cs="Calibri"/>
          <w:color w:val="4A4A4A"/>
          <w:sz w:val="20"/>
          <w:szCs w:val="20"/>
        </w:rPr>
        <w:t xml:space="preserve">Leading </w:t>
      </w:r>
      <w:r w:rsidR="00000000" w:rsidRPr="00B94572">
        <w:rPr>
          <w:rStyle w:val="Strong1"/>
          <w:rFonts w:ascii="Calibri" w:eastAsia="Palatino Linotype" w:hAnsi="Calibri" w:cs="Calibri"/>
          <w:b/>
          <w:bCs/>
          <w:color w:val="4A4A4A"/>
          <w:sz w:val="20"/>
          <w:szCs w:val="20"/>
        </w:rPr>
        <w:t xml:space="preserve">end-to-end design </w:t>
      </w:r>
      <w:r w:rsidR="00000000" w:rsidRPr="00DE052E">
        <w:rPr>
          <w:rStyle w:val="Strong1"/>
          <w:rFonts w:ascii="Calibri" w:eastAsia="Palatino Linotype" w:hAnsi="Calibri" w:cs="Calibri"/>
          <w:color w:val="4A4A4A"/>
          <w:sz w:val="20"/>
          <w:szCs w:val="20"/>
        </w:rPr>
        <w:t>processes</w:t>
      </w:r>
      <w:r w:rsidR="00000000" w:rsidRPr="00B94572">
        <w:rPr>
          <w:rFonts w:ascii="Calibri" w:eastAsia="Palatino Linotype" w:hAnsi="Calibri" w:cs="Calibri"/>
          <w:color w:val="4A4A4A"/>
          <w:sz w:val="20"/>
          <w:szCs w:val="20"/>
        </w:rPr>
        <w:t xml:space="preserve">, from conducting design thinking workshops to delivering interactive prototypes and comprehensive design systems. </w:t>
      </w:r>
      <w:r w:rsidR="00DE052E">
        <w:rPr>
          <w:rFonts w:ascii="Calibri" w:eastAsia="Palatino Linotype" w:hAnsi="Calibri" w:cs="Calibri"/>
          <w:color w:val="4A4A4A"/>
          <w:sz w:val="20"/>
          <w:szCs w:val="20"/>
        </w:rPr>
        <w:t>E</w:t>
      </w:r>
      <w:r w:rsidR="00000000" w:rsidRPr="00B94572">
        <w:rPr>
          <w:rFonts w:ascii="Calibri" w:eastAsia="Palatino Linotype" w:hAnsi="Calibri" w:cs="Calibri"/>
          <w:color w:val="4A4A4A"/>
          <w:sz w:val="20"/>
          <w:szCs w:val="20"/>
        </w:rPr>
        <w:t xml:space="preserve">xperience in a start-up environment and </w:t>
      </w:r>
      <w:r w:rsidR="00000000" w:rsidRPr="00B94572">
        <w:rPr>
          <w:rStyle w:val="Strong1"/>
          <w:rFonts w:ascii="Calibri" w:eastAsia="Palatino Linotype" w:hAnsi="Calibri" w:cs="Calibri"/>
          <w:color w:val="4A4A4A"/>
          <w:sz w:val="20"/>
          <w:szCs w:val="20"/>
        </w:rPr>
        <w:t>agile</w:t>
      </w:r>
      <w:r w:rsidR="00000000" w:rsidRPr="00B94572">
        <w:rPr>
          <w:rFonts w:ascii="Calibri" w:eastAsia="Palatino Linotype" w:hAnsi="Calibri" w:cs="Calibri"/>
          <w:color w:val="4A4A4A"/>
          <w:sz w:val="20"/>
          <w:szCs w:val="20"/>
        </w:rPr>
        <w:t xml:space="preserve"> methodologies</w:t>
      </w:r>
      <w:r w:rsidR="00000000" w:rsidRPr="00B94572">
        <w:rPr>
          <w:rFonts w:ascii="Avenir Book" w:eastAsia="Palatino Linotype" w:hAnsi="Avenir Book" w:cstheme="minorHAnsi"/>
          <w:color w:val="4A4A4A"/>
          <w:sz w:val="20"/>
          <w:szCs w:val="20"/>
        </w:rPr>
        <w:t>.</w:t>
      </w:r>
    </w:p>
    <w:p w:rsidR="009F0981" w:rsidRPr="009F0981" w:rsidRDefault="009F0981" w:rsidP="009F0981">
      <w:pPr>
        <w:pStyle w:val="divdocumentheading"/>
        <w:tabs>
          <w:tab w:val="center" w:pos="10840"/>
        </w:tabs>
        <w:spacing w:line="260" w:lineRule="atLeast"/>
        <w:rPr>
          <w:rStyle w:val="divdocumentdivsectiontitle"/>
          <w:rFonts w:ascii="Avenir Book" w:eastAsia="Palatino Linotype" w:hAnsi="Avenir Book" w:cstheme="minorHAnsi"/>
          <w:b w:val="0"/>
          <w:bCs w:val="0"/>
          <w:sz w:val="20"/>
          <w:szCs w:val="20"/>
        </w:rPr>
      </w:pPr>
      <w:r w:rsidRPr="009F0981">
        <w:rPr>
          <w:rFonts w:ascii="Calibri" w:eastAsia="Palatino Linotype" w:hAnsi="Calibri" w:cs="Calibri"/>
          <w:strike/>
          <w:color w:val="BCBFC3"/>
        </w:rPr>
        <w:tab/>
      </w:r>
    </w:p>
    <w:p w:rsidR="00B94572" w:rsidRPr="00B94572" w:rsidRDefault="009F0981" w:rsidP="009F0981">
      <w:pPr>
        <w:pStyle w:val="divdocumentheading"/>
        <w:tabs>
          <w:tab w:val="center" w:pos="10840"/>
        </w:tabs>
        <w:spacing w:line="240" w:lineRule="auto"/>
        <w:rPr>
          <w:rFonts w:ascii="Calibri" w:eastAsia="Palatino Linotype" w:hAnsi="Calibri" w:cs="Calibri"/>
          <w:color w:val="4A4A4A"/>
          <w:sz w:val="20"/>
          <w:szCs w:val="20"/>
        </w:rPr>
      </w:pPr>
      <w:r w:rsidRPr="00D43A68">
        <w:rPr>
          <w:rStyle w:val="divdocumentdivsectiontitle"/>
          <w:rFonts w:ascii="Calibri" w:eastAsia="Palatino Linotype" w:hAnsi="Calibri" w:cs="Calibri"/>
          <w:highlight w:val="yellow"/>
        </w:rPr>
        <w:t>SKILLS + TOOLS</w:t>
      </w:r>
      <w:r>
        <w:rPr>
          <w:rStyle w:val="divdocumentdivsectiontitle"/>
          <w:rFonts w:ascii="Calibri" w:eastAsia="Palatino Linotype" w:hAnsi="Calibri" w:cs="Calibri"/>
        </w:rPr>
        <w:t xml:space="preserve">: </w:t>
      </w:r>
      <w:r w:rsidR="00B94572" w:rsidRPr="00B94572">
        <w:rPr>
          <w:rFonts w:ascii="Calibri" w:eastAsia="Palatino Linotype" w:hAnsi="Calibri" w:cs="Calibri"/>
          <w:color w:val="4A4A4A"/>
          <w:sz w:val="20"/>
          <w:szCs w:val="20"/>
        </w:rPr>
        <w:t xml:space="preserve">Full-lifecycle UX Design, Cross-product UX architecture, AGILE, Personas, Information Architecture, User flows, Wireframing, Prototyping, User Interface Design, Rapid iteration, Design systems, Figma/ </w:t>
      </w:r>
      <w:proofErr w:type="spellStart"/>
      <w:r w:rsidR="00B94572" w:rsidRPr="00B94572">
        <w:rPr>
          <w:rFonts w:ascii="Calibri" w:eastAsia="Palatino Linotype" w:hAnsi="Calibri" w:cs="Calibri"/>
          <w:color w:val="4A4A4A"/>
          <w:sz w:val="20"/>
          <w:szCs w:val="20"/>
        </w:rPr>
        <w:t>UXPin</w:t>
      </w:r>
      <w:proofErr w:type="spellEnd"/>
      <w:r w:rsidR="00B94572" w:rsidRPr="00B94572">
        <w:rPr>
          <w:rFonts w:ascii="Calibri" w:eastAsia="Palatino Linotype" w:hAnsi="Calibri" w:cs="Calibri"/>
          <w:color w:val="4A4A4A"/>
          <w:sz w:val="20"/>
          <w:szCs w:val="20"/>
        </w:rPr>
        <w:t>/ Sketch, Miro, Adobe creative suite</w:t>
      </w:r>
    </w:p>
    <w:p w:rsidR="009F0981" w:rsidRDefault="009F0981" w:rsidP="009F0981">
      <w:pPr>
        <w:pStyle w:val="divdocumentheading"/>
        <w:tabs>
          <w:tab w:val="center" w:pos="10840"/>
        </w:tabs>
        <w:spacing w:line="240" w:lineRule="auto"/>
        <w:rPr>
          <w:rStyle w:val="divdocumentdivsectiontitle"/>
          <w:rFonts w:ascii="Calibri" w:eastAsia="Palatino Linotype" w:hAnsi="Calibri" w:cs="Calibri"/>
          <w:b w:val="0"/>
          <w:bCs w:val="0"/>
        </w:rPr>
      </w:pPr>
    </w:p>
    <w:p w:rsidR="0037790B" w:rsidRPr="009F0981" w:rsidRDefault="009F0981" w:rsidP="009F0981">
      <w:pPr>
        <w:pStyle w:val="divdocumentheading"/>
        <w:tabs>
          <w:tab w:val="center" w:pos="10840"/>
        </w:tabs>
        <w:spacing w:line="240" w:lineRule="auto"/>
        <w:contextualSpacing/>
        <w:rPr>
          <w:rFonts w:ascii="Calibri" w:eastAsia="Palatino Linotype" w:hAnsi="Calibri" w:cs="Calibri"/>
          <w:color w:val="4A4A4A"/>
          <w:sz w:val="20"/>
          <w:szCs w:val="20"/>
        </w:rPr>
      </w:pPr>
      <w:r w:rsidRPr="00D43A68">
        <w:rPr>
          <w:rStyle w:val="divdocumentdivsectiontitle"/>
          <w:rFonts w:ascii="Calibri" w:eastAsia="Palatino Linotype" w:hAnsi="Calibri" w:cs="Calibri"/>
          <w:highlight w:val="yellow"/>
        </w:rPr>
        <w:t>EXPERIENCE:</w:t>
      </w:r>
      <w:r w:rsidR="00000000" w:rsidRPr="009F0981">
        <w:rPr>
          <w:rStyle w:val="divdocumentdivsectiontitle"/>
          <w:rFonts w:ascii="Calibri" w:eastAsia="Palatino Linotype" w:hAnsi="Calibri" w:cs="Calibri"/>
        </w:rPr>
        <w:t xml:space="preserve">  </w:t>
      </w:r>
      <w:r w:rsidRPr="00B94572">
        <w:rPr>
          <w:rFonts w:ascii="Calibri" w:eastAsia="Palatino Linotype" w:hAnsi="Calibri" w:cs="Calibri"/>
          <w:color w:val="4A4A4A"/>
          <w:sz w:val="20"/>
          <w:szCs w:val="20"/>
        </w:rPr>
        <w:t>15 years in Product &amp; Web design</w:t>
      </w:r>
      <w:r w:rsidR="00000000" w:rsidRPr="009F0981">
        <w:rPr>
          <w:rStyle w:val="divdocumentdivsectiontitle"/>
          <w:rFonts w:ascii="Calibri" w:eastAsia="Palatino Linotype" w:hAnsi="Calibri" w:cs="Calibri"/>
        </w:rPr>
        <w:t xml:space="preserve"> </w:t>
      </w:r>
      <w:r w:rsidR="00000000" w:rsidRPr="009F0981">
        <w:rPr>
          <w:rFonts w:ascii="Calibri" w:eastAsia="Palatino Linotype" w:hAnsi="Calibri" w:cs="Calibri"/>
          <w:strike/>
          <w:color w:val="BCBFC3"/>
        </w:rPr>
        <w:t xml:space="preserve"> </w:t>
      </w:r>
      <w:r w:rsidR="00000000" w:rsidRPr="009F0981">
        <w:rPr>
          <w:rFonts w:ascii="Calibri" w:eastAsia="Palatino Linotype" w:hAnsi="Calibri" w:cs="Calibri"/>
          <w:strike/>
          <w:color w:val="BCBFC3"/>
        </w:rPr>
        <w:tab/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37790B" w:rsidRPr="00B94572">
        <w:trPr>
          <w:tblCellSpacing w:w="0" w:type="dxa"/>
        </w:trPr>
        <w:tc>
          <w:tcPr>
            <w:tcW w:w="3880" w:type="dxa"/>
            <w:tcMar>
              <w:top w:w="240" w:type="dxa"/>
              <w:left w:w="0" w:type="dxa"/>
              <w:bottom w:w="0" w:type="dxa"/>
              <w:right w:w="0" w:type="dxa"/>
            </w:tcMar>
            <w:hideMark/>
          </w:tcPr>
          <w:p w:rsidR="0037790B" w:rsidRPr="00B94572" w:rsidRDefault="00000000" w:rsidP="009F0981">
            <w:pPr>
              <w:pStyle w:val="spanpaddedline"/>
              <w:spacing w:line="240" w:lineRule="auto"/>
              <w:contextualSpacing/>
              <w:rPr>
                <w:rStyle w:val="spandateswrapper"/>
                <w:rFonts w:ascii="Calibri" w:eastAsia="Palatino Linotype" w:hAnsi="Calibri" w:cs="Calibri"/>
                <w:color w:val="4A4A4A"/>
                <w:sz w:val="20"/>
                <w:szCs w:val="20"/>
              </w:rPr>
            </w:pPr>
            <w:r w:rsidRPr="009F0981">
              <w:rPr>
                <w:rStyle w:val="span"/>
                <w:rFonts w:ascii="Calibri" w:eastAsia="Palatino Linotype" w:hAnsi="Calibri" w:cs="Calibri"/>
                <w:b/>
                <w:bCs/>
                <w:color w:val="4A4A4A"/>
                <w:sz w:val="20"/>
                <w:szCs w:val="20"/>
              </w:rPr>
              <w:t>C-Gen.AI</w:t>
            </w:r>
            <w:r w:rsidRPr="00B94572"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  <w:t xml:space="preserve"> | Mountain View, CA</w:t>
            </w:r>
          </w:p>
          <w:p w:rsidR="0037790B" w:rsidRPr="00B94572" w:rsidRDefault="00000000" w:rsidP="009F0981">
            <w:pPr>
              <w:pStyle w:val="spanpaddedline"/>
              <w:spacing w:line="240" w:lineRule="auto"/>
              <w:contextualSpacing/>
              <w:rPr>
                <w:rStyle w:val="spandateswrapper"/>
                <w:rFonts w:ascii="Calibri" w:eastAsia="Palatino Linotype" w:hAnsi="Calibri" w:cs="Calibri"/>
                <w:color w:val="4A4A4A"/>
                <w:sz w:val="20"/>
                <w:szCs w:val="20"/>
              </w:rPr>
            </w:pPr>
            <w:r w:rsidRPr="00B94572">
              <w:rPr>
                <w:rStyle w:val="jobtitle"/>
                <w:rFonts w:ascii="Calibri" w:eastAsia="Palatino Linotype" w:hAnsi="Calibri" w:cs="Calibri"/>
                <w:b w:val="0"/>
                <w:bCs w:val="0"/>
                <w:color w:val="4A4A4A"/>
                <w:sz w:val="20"/>
                <w:szCs w:val="20"/>
              </w:rPr>
              <w:t>Lead Product Designer</w:t>
            </w:r>
          </w:p>
          <w:p w:rsidR="0037790B" w:rsidRPr="00DE052E" w:rsidRDefault="00000000" w:rsidP="009F0981">
            <w:pPr>
              <w:pStyle w:val="spanpaddedline"/>
              <w:spacing w:line="240" w:lineRule="auto"/>
              <w:contextualSpacing/>
              <w:rPr>
                <w:rStyle w:val="spandateswrapper"/>
                <w:rFonts w:ascii="Calibri" w:eastAsia="Palatino Linotype" w:hAnsi="Calibri" w:cs="Calibri"/>
                <w:color w:val="7F7F7F" w:themeColor="text1" w:themeTint="80"/>
                <w:sz w:val="20"/>
                <w:szCs w:val="20"/>
              </w:rPr>
            </w:pPr>
            <w:r w:rsidRPr="00DE052E">
              <w:rPr>
                <w:rStyle w:val="span"/>
                <w:rFonts w:ascii="Calibri" w:eastAsia="Palatino Linotype" w:hAnsi="Calibri" w:cs="Calibri"/>
                <w:color w:val="7F7F7F" w:themeColor="text1" w:themeTint="80"/>
                <w:sz w:val="20"/>
                <w:szCs w:val="20"/>
              </w:rPr>
              <w:t>03/2025</w:t>
            </w:r>
            <w:r w:rsidRPr="00DE052E">
              <w:rPr>
                <w:rStyle w:val="spandateswrapper"/>
                <w:rFonts w:ascii="Calibri" w:eastAsia="Palatino Linotype" w:hAnsi="Calibri" w:cs="Calibri"/>
                <w:color w:val="7F7F7F" w:themeColor="text1" w:themeTint="80"/>
                <w:sz w:val="20"/>
                <w:szCs w:val="20"/>
              </w:rPr>
              <w:t xml:space="preserve"> </w:t>
            </w:r>
            <w:r w:rsidRPr="00DE052E">
              <w:rPr>
                <w:rStyle w:val="span"/>
                <w:rFonts w:ascii="Calibri" w:eastAsia="Palatino Linotype" w:hAnsi="Calibri" w:cs="Calibri"/>
                <w:color w:val="7F7F7F" w:themeColor="text1" w:themeTint="80"/>
                <w:sz w:val="20"/>
                <w:szCs w:val="20"/>
              </w:rPr>
              <w:t>- Current</w:t>
            </w:r>
          </w:p>
        </w:tc>
        <w:tc>
          <w:tcPr>
            <w:tcW w:w="6960" w:type="dxa"/>
            <w:tcMar>
              <w:top w:w="240" w:type="dxa"/>
              <w:left w:w="0" w:type="dxa"/>
              <w:bottom w:w="0" w:type="dxa"/>
              <w:right w:w="0" w:type="dxa"/>
            </w:tcMar>
            <w:hideMark/>
          </w:tcPr>
          <w:p w:rsidR="0037790B" w:rsidRPr="00B94572" w:rsidRDefault="00000000" w:rsidP="009F0981">
            <w:pPr>
              <w:pStyle w:val="divdocumentparlrColmnsinglecolumnulli"/>
              <w:numPr>
                <w:ilvl w:val="0"/>
                <w:numId w:val="1"/>
              </w:numPr>
              <w:spacing w:line="240" w:lineRule="auto"/>
              <w:ind w:left="280" w:hanging="192"/>
              <w:contextualSpacing/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</w:pPr>
            <w:r w:rsidRPr="00B94572"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  <w:t>Led the UX vision for a new AI-driven platform in a fast-paced startup, collaborating with product and marketing teams to ensure a cohesive, user-centered approach.</w:t>
            </w:r>
          </w:p>
          <w:p w:rsidR="0037790B" w:rsidRPr="00B94572" w:rsidRDefault="00000000" w:rsidP="009F0981">
            <w:pPr>
              <w:pStyle w:val="divdocumentparlrColmnsinglecolumnulli"/>
              <w:numPr>
                <w:ilvl w:val="0"/>
                <w:numId w:val="1"/>
              </w:numPr>
              <w:spacing w:line="240" w:lineRule="auto"/>
              <w:ind w:left="280" w:hanging="192"/>
              <w:contextualSpacing/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</w:pPr>
            <w:r w:rsidRPr="00B94572"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  <w:t>Facilitated design thinking workshops and rapid prototyping via design sprints, ensuring technical alignment with engineering.</w:t>
            </w:r>
          </w:p>
          <w:p w:rsidR="0037790B" w:rsidRPr="00B94572" w:rsidRDefault="00000000" w:rsidP="009F0981">
            <w:pPr>
              <w:pStyle w:val="divdocumentparlrColmnsinglecolumnulli"/>
              <w:numPr>
                <w:ilvl w:val="0"/>
                <w:numId w:val="1"/>
              </w:numPr>
              <w:spacing w:line="240" w:lineRule="auto"/>
              <w:ind w:left="280" w:hanging="192"/>
              <w:contextualSpacing/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</w:pPr>
            <w:r w:rsidRPr="00B94572"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  <w:t>Delivered personas, user stories, user flow, information architecture, design systems, and interface designs.</w:t>
            </w:r>
          </w:p>
        </w:tc>
      </w:tr>
    </w:tbl>
    <w:p w:rsidR="0037790B" w:rsidRPr="00B94572" w:rsidRDefault="0037790B" w:rsidP="00B94572">
      <w:pPr>
        <w:spacing w:line="240" w:lineRule="auto"/>
        <w:rPr>
          <w:rFonts w:ascii="Calibri" w:hAnsi="Calibri" w:cs="Calibr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37790B" w:rsidRPr="00B94572" w:rsidTr="009F0981">
        <w:trPr>
          <w:tblCellSpacing w:w="0" w:type="dxa"/>
        </w:trPr>
        <w:tc>
          <w:tcPr>
            <w:tcW w:w="388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:rsidR="0037790B" w:rsidRPr="00B94572" w:rsidRDefault="00000000" w:rsidP="00B94572">
            <w:pPr>
              <w:pStyle w:val="spanpaddedline"/>
              <w:spacing w:line="240" w:lineRule="auto"/>
              <w:rPr>
                <w:rStyle w:val="spandateswrapper"/>
                <w:rFonts w:ascii="Calibri" w:eastAsia="Palatino Linotype" w:hAnsi="Calibri" w:cs="Calibri"/>
                <w:color w:val="4A4A4A"/>
                <w:sz w:val="20"/>
                <w:szCs w:val="20"/>
              </w:rPr>
            </w:pPr>
            <w:r w:rsidRPr="009F0981">
              <w:rPr>
                <w:rStyle w:val="span"/>
                <w:rFonts w:ascii="Calibri" w:eastAsia="Palatino Linotype" w:hAnsi="Calibri" w:cs="Calibri"/>
                <w:b/>
                <w:bCs/>
                <w:color w:val="4A4A4A"/>
                <w:sz w:val="20"/>
                <w:szCs w:val="20"/>
              </w:rPr>
              <w:t>NTT DATA Services</w:t>
            </w:r>
            <w:r w:rsidRPr="00B94572"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  <w:t xml:space="preserve"> | Sunnyvale, CA</w:t>
            </w:r>
          </w:p>
          <w:p w:rsidR="0037790B" w:rsidRPr="00D43A68" w:rsidRDefault="00000000" w:rsidP="00B94572">
            <w:pPr>
              <w:pStyle w:val="spanpaddedline"/>
              <w:spacing w:line="240" w:lineRule="auto"/>
              <w:rPr>
                <w:rStyle w:val="spandateswrapper"/>
                <w:rFonts w:ascii="Calibri" w:eastAsia="Palatino Linotype" w:hAnsi="Calibri" w:cs="Calibri"/>
                <w:color w:val="4A4A4A"/>
                <w:sz w:val="20"/>
                <w:szCs w:val="20"/>
              </w:rPr>
            </w:pPr>
            <w:r w:rsidRPr="00D43A68">
              <w:rPr>
                <w:rStyle w:val="jobtitle"/>
                <w:rFonts w:ascii="Calibri" w:eastAsia="Palatino Linotype" w:hAnsi="Calibri" w:cs="Calibri"/>
                <w:color w:val="4A4A4A"/>
                <w:sz w:val="20"/>
                <w:szCs w:val="20"/>
              </w:rPr>
              <w:t>Senior Product Designer</w:t>
            </w:r>
          </w:p>
          <w:p w:rsidR="0037790B" w:rsidRPr="00DE052E" w:rsidRDefault="00000000" w:rsidP="00B94572">
            <w:pPr>
              <w:pStyle w:val="spanpaddedline"/>
              <w:spacing w:line="240" w:lineRule="auto"/>
              <w:rPr>
                <w:rStyle w:val="spandateswrapper"/>
                <w:rFonts w:ascii="Calibri" w:eastAsia="Palatino Linotype" w:hAnsi="Calibri" w:cs="Calibri"/>
                <w:color w:val="7F7F7F" w:themeColor="text1" w:themeTint="80"/>
                <w:sz w:val="20"/>
                <w:szCs w:val="20"/>
              </w:rPr>
            </w:pPr>
            <w:r w:rsidRPr="00DE052E">
              <w:rPr>
                <w:rStyle w:val="span"/>
                <w:rFonts w:ascii="Calibri" w:eastAsia="Palatino Linotype" w:hAnsi="Calibri" w:cs="Calibri"/>
                <w:color w:val="7F7F7F" w:themeColor="text1" w:themeTint="80"/>
                <w:sz w:val="20"/>
                <w:szCs w:val="20"/>
              </w:rPr>
              <w:t>05/2019</w:t>
            </w:r>
            <w:r w:rsidRPr="00DE052E">
              <w:rPr>
                <w:rStyle w:val="spandateswrapper"/>
                <w:rFonts w:ascii="Calibri" w:eastAsia="Palatino Linotype" w:hAnsi="Calibri" w:cs="Calibri"/>
                <w:color w:val="7F7F7F" w:themeColor="text1" w:themeTint="80"/>
                <w:sz w:val="20"/>
                <w:szCs w:val="20"/>
              </w:rPr>
              <w:t xml:space="preserve"> </w:t>
            </w:r>
            <w:r w:rsidRPr="00DE052E">
              <w:rPr>
                <w:rStyle w:val="span"/>
                <w:rFonts w:ascii="Calibri" w:eastAsia="Palatino Linotype" w:hAnsi="Calibri" w:cs="Calibri"/>
                <w:color w:val="7F7F7F" w:themeColor="text1" w:themeTint="80"/>
                <w:sz w:val="20"/>
                <w:szCs w:val="20"/>
              </w:rPr>
              <w:t>- 12/2024</w:t>
            </w:r>
          </w:p>
        </w:tc>
        <w:tc>
          <w:tcPr>
            <w:tcW w:w="696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:rsidR="0037790B" w:rsidRPr="00B94572" w:rsidRDefault="00000000" w:rsidP="00B94572">
            <w:pPr>
              <w:pStyle w:val="divdocumentparlrColmnsinglecolumnulli"/>
              <w:numPr>
                <w:ilvl w:val="0"/>
                <w:numId w:val="2"/>
              </w:numPr>
              <w:spacing w:line="240" w:lineRule="auto"/>
              <w:ind w:left="280" w:hanging="192"/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</w:pPr>
            <w:r w:rsidRPr="00B94572"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  <w:t>Utilized data-driven methods for SMART application platforms</w:t>
            </w:r>
            <w:r w:rsidR="00B94572"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  <w:t xml:space="preserve"> </w:t>
            </w:r>
            <w:r w:rsidR="00B94572" w:rsidRPr="00B94572"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  <w:t>designing real-time dashboards powered by AI &amp; ML</w:t>
            </w:r>
            <w:r w:rsidRPr="00B94572"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  <w:t>, interfacing with global clients and cross-functional teams.</w:t>
            </w:r>
          </w:p>
          <w:p w:rsidR="0037790B" w:rsidRDefault="00000000" w:rsidP="00B94572">
            <w:pPr>
              <w:pStyle w:val="divdocumentparlrColmnsinglecolumnulli"/>
              <w:numPr>
                <w:ilvl w:val="0"/>
                <w:numId w:val="2"/>
              </w:numPr>
              <w:spacing w:line="240" w:lineRule="auto"/>
              <w:ind w:left="280" w:hanging="192"/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</w:pPr>
            <w:r w:rsidRPr="00B94572"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  <w:t>Facilitated design thinking sessions and translated requirements into intuitive designs.</w:t>
            </w:r>
          </w:p>
          <w:p w:rsidR="00B94572" w:rsidRPr="00B94572" w:rsidRDefault="00B94572" w:rsidP="00B94572">
            <w:pPr>
              <w:pStyle w:val="divdocumentparlrColmnsinglecolumnulli"/>
              <w:numPr>
                <w:ilvl w:val="0"/>
                <w:numId w:val="2"/>
              </w:numPr>
              <w:spacing w:line="240" w:lineRule="auto"/>
              <w:ind w:left="280" w:hanging="192"/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</w:pPr>
            <w:r w:rsidRPr="00B94572"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  <w:t>Delivered complex designs for various applications, including site surveys, traffic monitoring, security dashboards, and health check tools.</w:t>
            </w:r>
          </w:p>
        </w:tc>
      </w:tr>
    </w:tbl>
    <w:p w:rsidR="0037790B" w:rsidRPr="00B94572" w:rsidRDefault="0037790B" w:rsidP="00B94572">
      <w:pPr>
        <w:spacing w:line="240" w:lineRule="auto"/>
        <w:rPr>
          <w:rFonts w:ascii="Calibri" w:hAnsi="Calibri" w:cs="Calibr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37790B" w:rsidRPr="00B94572">
        <w:trPr>
          <w:tblCellSpacing w:w="0" w:type="dxa"/>
        </w:trPr>
        <w:tc>
          <w:tcPr>
            <w:tcW w:w="388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:rsidR="0037790B" w:rsidRPr="00B94572" w:rsidRDefault="00000000" w:rsidP="00B94572">
            <w:pPr>
              <w:pStyle w:val="spanpaddedline"/>
              <w:spacing w:line="240" w:lineRule="auto"/>
              <w:rPr>
                <w:rStyle w:val="spandateswrapper"/>
                <w:rFonts w:ascii="Calibri" w:eastAsia="Palatino Linotype" w:hAnsi="Calibri" w:cs="Calibri"/>
                <w:color w:val="4A4A4A"/>
                <w:sz w:val="20"/>
                <w:szCs w:val="20"/>
              </w:rPr>
            </w:pPr>
            <w:r w:rsidRPr="009F0981">
              <w:rPr>
                <w:rStyle w:val="span"/>
                <w:rFonts w:ascii="Calibri" w:eastAsia="Palatino Linotype" w:hAnsi="Calibri" w:cs="Calibri"/>
                <w:b/>
                <w:bCs/>
                <w:color w:val="4A4A4A"/>
                <w:sz w:val="20"/>
                <w:szCs w:val="20"/>
              </w:rPr>
              <w:t>Hortonworks</w:t>
            </w:r>
            <w:r w:rsidR="009F0981"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  <w:t xml:space="preserve"> (Cloudera)</w:t>
            </w:r>
            <w:r w:rsidRPr="00B94572"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  <w:t xml:space="preserve"> | Santa Clara, CA</w:t>
            </w:r>
          </w:p>
          <w:p w:rsidR="0037790B" w:rsidRPr="00D43A68" w:rsidRDefault="00000000" w:rsidP="00B94572">
            <w:pPr>
              <w:pStyle w:val="spanpaddedline"/>
              <w:spacing w:line="240" w:lineRule="auto"/>
              <w:rPr>
                <w:rStyle w:val="spandateswrapper"/>
                <w:rFonts w:ascii="Calibri" w:eastAsia="Palatino Linotype" w:hAnsi="Calibri" w:cs="Calibri"/>
                <w:color w:val="4A4A4A"/>
                <w:sz w:val="20"/>
                <w:szCs w:val="20"/>
              </w:rPr>
            </w:pPr>
            <w:r w:rsidRPr="00D43A68">
              <w:rPr>
                <w:rStyle w:val="jobtitle"/>
                <w:rFonts w:ascii="Calibri" w:eastAsia="Palatino Linotype" w:hAnsi="Calibri" w:cs="Calibri"/>
                <w:color w:val="4A4A4A"/>
                <w:sz w:val="20"/>
                <w:szCs w:val="20"/>
              </w:rPr>
              <w:t>Senior UX Web Designer</w:t>
            </w:r>
          </w:p>
          <w:p w:rsidR="0037790B" w:rsidRPr="00FC0639" w:rsidRDefault="00000000" w:rsidP="00B94572">
            <w:pPr>
              <w:pStyle w:val="spanpaddedline"/>
              <w:spacing w:line="240" w:lineRule="auto"/>
              <w:rPr>
                <w:rStyle w:val="spandateswrapper"/>
                <w:rFonts w:ascii="Calibri" w:eastAsia="Palatino Linotype" w:hAnsi="Calibri" w:cs="Calibri"/>
                <w:color w:val="7F7F7F" w:themeColor="text1" w:themeTint="80"/>
                <w:sz w:val="20"/>
                <w:szCs w:val="20"/>
              </w:rPr>
            </w:pPr>
            <w:r w:rsidRPr="00FC0639">
              <w:rPr>
                <w:rStyle w:val="span"/>
                <w:rFonts w:ascii="Calibri" w:eastAsia="Palatino Linotype" w:hAnsi="Calibri" w:cs="Calibri"/>
                <w:color w:val="7F7F7F" w:themeColor="text1" w:themeTint="80"/>
                <w:sz w:val="20"/>
                <w:szCs w:val="20"/>
              </w:rPr>
              <w:t>04/2017</w:t>
            </w:r>
            <w:r w:rsidRPr="00FC0639">
              <w:rPr>
                <w:rStyle w:val="spandateswrapper"/>
                <w:rFonts w:ascii="Calibri" w:eastAsia="Palatino Linotype" w:hAnsi="Calibri" w:cs="Calibri"/>
                <w:color w:val="7F7F7F" w:themeColor="text1" w:themeTint="80"/>
                <w:sz w:val="20"/>
                <w:szCs w:val="20"/>
              </w:rPr>
              <w:t xml:space="preserve"> </w:t>
            </w:r>
            <w:r w:rsidRPr="00FC0639">
              <w:rPr>
                <w:rStyle w:val="span"/>
                <w:rFonts w:ascii="Calibri" w:eastAsia="Palatino Linotype" w:hAnsi="Calibri" w:cs="Calibri"/>
                <w:color w:val="7F7F7F" w:themeColor="text1" w:themeTint="80"/>
                <w:sz w:val="20"/>
                <w:szCs w:val="20"/>
              </w:rPr>
              <w:t>- 03/2019</w:t>
            </w:r>
          </w:p>
        </w:tc>
        <w:tc>
          <w:tcPr>
            <w:tcW w:w="696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:rsidR="0037790B" w:rsidRPr="00B94572" w:rsidRDefault="00000000" w:rsidP="00B94572">
            <w:pPr>
              <w:pStyle w:val="divdocumentparlrColmnsinglecolumnulli"/>
              <w:numPr>
                <w:ilvl w:val="0"/>
                <w:numId w:val="3"/>
              </w:numPr>
              <w:spacing w:line="240" w:lineRule="auto"/>
              <w:ind w:left="280" w:hanging="192"/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</w:pPr>
            <w:r w:rsidRPr="00B94572"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  <w:t>Led design efforts and rebranding for multiple corporate and community websites, partnering with marketing, product, and sales teams</w:t>
            </w:r>
          </w:p>
        </w:tc>
      </w:tr>
    </w:tbl>
    <w:p w:rsidR="0037790B" w:rsidRPr="00B94572" w:rsidRDefault="0037790B" w:rsidP="00B94572">
      <w:pPr>
        <w:spacing w:line="240" w:lineRule="auto"/>
        <w:rPr>
          <w:rFonts w:ascii="Calibri" w:hAnsi="Calibri" w:cs="Calibr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37790B" w:rsidRPr="00B94572">
        <w:trPr>
          <w:tblCellSpacing w:w="0" w:type="dxa"/>
        </w:trPr>
        <w:tc>
          <w:tcPr>
            <w:tcW w:w="388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:rsidR="0037790B" w:rsidRPr="00B94572" w:rsidRDefault="00000000" w:rsidP="00B94572">
            <w:pPr>
              <w:pStyle w:val="spanpaddedline"/>
              <w:spacing w:line="240" w:lineRule="auto"/>
              <w:rPr>
                <w:rStyle w:val="spandateswrapper"/>
                <w:rFonts w:ascii="Calibri" w:eastAsia="Palatino Linotype" w:hAnsi="Calibri" w:cs="Calibri"/>
                <w:color w:val="4A4A4A"/>
                <w:sz w:val="20"/>
                <w:szCs w:val="20"/>
              </w:rPr>
            </w:pPr>
            <w:r w:rsidRPr="009F0981">
              <w:rPr>
                <w:rStyle w:val="span"/>
                <w:rFonts w:ascii="Calibri" w:eastAsia="Palatino Linotype" w:hAnsi="Calibri" w:cs="Calibri"/>
                <w:b/>
                <w:bCs/>
                <w:color w:val="4A4A4A"/>
                <w:sz w:val="20"/>
                <w:szCs w:val="20"/>
              </w:rPr>
              <w:t xml:space="preserve">IBM </w:t>
            </w:r>
            <w:r w:rsidRPr="00B94572"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  <w:t>| Foster City, CA</w:t>
            </w:r>
          </w:p>
          <w:p w:rsidR="0037790B" w:rsidRPr="00D43A68" w:rsidRDefault="00000000" w:rsidP="00B94572">
            <w:pPr>
              <w:pStyle w:val="spanpaddedline"/>
              <w:spacing w:line="240" w:lineRule="auto"/>
              <w:rPr>
                <w:rStyle w:val="spandateswrapper"/>
                <w:rFonts w:ascii="Calibri" w:eastAsia="Palatino Linotype" w:hAnsi="Calibri" w:cs="Calibri"/>
                <w:color w:val="4A4A4A"/>
                <w:sz w:val="20"/>
                <w:szCs w:val="20"/>
              </w:rPr>
            </w:pPr>
            <w:r w:rsidRPr="00D43A68">
              <w:rPr>
                <w:rStyle w:val="jobtitle"/>
                <w:rFonts w:ascii="Calibri" w:eastAsia="Palatino Linotype" w:hAnsi="Calibri" w:cs="Calibri"/>
                <w:color w:val="4A4A4A"/>
                <w:sz w:val="20"/>
                <w:szCs w:val="20"/>
              </w:rPr>
              <w:t>Senior Product Designer</w:t>
            </w:r>
          </w:p>
          <w:p w:rsidR="0037790B" w:rsidRPr="00D43A68" w:rsidRDefault="00000000" w:rsidP="00B94572">
            <w:pPr>
              <w:pStyle w:val="spanpaddedline"/>
              <w:spacing w:line="240" w:lineRule="auto"/>
              <w:rPr>
                <w:rStyle w:val="spandateswrapper"/>
                <w:rFonts w:ascii="Calibri" w:eastAsia="Palatino Linotype" w:hAnsi="Calibri" w:cs="Calibri"/>
                <w:color w:val="7F7F7F" w:themeColor="text1" w:themeTint="80"/>
                <w:sz w:val="20"/>
                <w:szCs w:val="20"/>
              </w:rPr>
            </w:pPr>
            <w:r w:rsidRPr="00D43A68">
              <w:rPr>
                <w:rStyle w:val="span"/>
                <w:rFonts w:ascii="Calibri" w:eastAsia="Palatino Linotype" w:hAnsi="Calibri" w:cs="Calibri"/>
                <w:color w:val="7F7F7F" w:themeColor="text1" w:themeTint="80"/>
                <w:sz w:val="20"/>
                <w:szCs w:val="20"/>
              </w:rPr>
              <w:t>05/2016</w:t>
            </w:r>
            <w:r w:rsidRPr="00D43A68">
              <w:rPr>
                <w:rStyle w:val="spandateswrapper"/>
                <w:rFonts w:ascii="Calibri" w:eastAsia="Palatino Linotype" w:hAnsi="Calibri" w:cs="Calibri"/>
                <w:color w:val="7F7F7F" w:themeColor="text1" w:themeTint="80"/>
                <w:sz w:val="20"/>
                <w:szCs w:val="20"/>
              </w:rPr>
              <w:t xml:space="preserve"> </w:t>
            </w:r>
            <w:r w:rsidRPr="00D43A68">
              <w:rPr>
                <w:rStyle w:val="span"/>
                <w:rFonts w:ascii="Calibri" w:eastAsia="Palatino Linotype" w:hAnsi="Calibri" w:cs="Calibri"/>
                <w:color w:val="7F7F7F" w:themeColor="text1" w:themeTint="80"/>
                <w:sz w:val="20"/>
                <w:szCs w:val="20"/>
              </w:rPr>
              <w:t>- 04/2017</w:t>
            </w:r>
          </w:p>
        </w:tc>
        <w:tc>
          <w:tcPr>
            <w:tcW w:w="696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:rsidR="0037790B" w:rsidRPr="00B94572" w:rsidRDefault="00000000" w:rsidP="00B94572">
            <w:pPr>
              <w:pStyle w:val="divdocumentparlrColmnsinglecolumnulli"/>
              <w:numPr>
                <w:ilvl w:val="0"/>
                <w:numId w:val="4"/>
              </w:numPr>
              <w:spacing w:line="240" w:lineRule="auto"/>
              <w:ind w:left="280" w:hanging="192"/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</w:pPr>
            <w:r w:rsidRPr="00B94572"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  <w:t>Designed UX/UI templates for IBM Bluemix cloud platform services, including Cloud Foundry, Open Whisk, API Connect, and secure gateways</w:t>
            </w:r>
          </w:p>
        </w:tc>
      </w:tr>
    </w:tbl>
    <w:p w:rsidR="0037790B" w:rsidRPr="00B94572" w:rsidRDefault="0037790B" w:rsidP="00B94572">
      <w:pPr>
        <w:spacing w:line="240" w:lineRule="auto"/>
        <w:rPr>
          <w:rFonts w:ascii="Calibri" w:hAnsi="Calibri" w:cs="Calibr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37790B" w:rsidRPr="00B94572">
        <w:trPr>
          <w:tblCellSpacing w:w="0" w:type="dxa"/>
        </w:trPr>
        <w:tc>
          <w:tcPr>
            <w:tcW w:w="388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:rsidR="0037790B" w:rsidRPr="00B94572" w:rsidRDefault="00000000" w:rsidP="00B94572">
            <w:pPr>
              <w:pStyle w:val="spanpaddedline"/>
              <w:spacing w:line="240" w:lineRule="auto"/>
              <w:rPr>
                <w:rStyle w:val="spandateswrapper"/>
                <w:rFonts w:ascii="Calibri" w:eastAsia="Palatino Linotype" w:hAnsi="Calibri" w:cs="Calibri"/>
                <w:color w:val="4A4A4A"/>
                <w:sz w:val="20"/>
                <w:szCs w:val="20"/>
              </w:rPr>
            </w:pPr>
            <w:proofErr w:type="spellStart"/>
            <w:r w:rsidRPr="009F0981">
              <w:rPr>
                <w:rStyle w:val="span"/>
                <w:rFonts w:ascii="Calibri" w:eastAsia="Palatino Linotype" w:hAnsi="Calibri" w:cs="Calibri"/>
                <w:b/>
                <w:bCs/>
                <w:color w:val="4A4A4A"/>
                <w:sz w:val="20"/>
                <w:szCs w:val="20"/>
              </w:rPr>
              <w:t>iD</w:t>
            </w:r>
            <w:proofErr w:type="spellEnd"/>
            <w:r w:rsidRPr="009F0981">
              <w:rPr>
                <w:rStyle w:val="span"/>
                <w:rFonts w:ascii="Calibri" w:eastAsia="Palatino Linotype" w:hAnsi="Calibri" w:cs="Calibri"/>
                <w:b/>
                <w:bCs/>
                <w:color w:val="4A4A4A"/>
                <w:sz w:val="20"/>
                <w:szCs w:val="20"/>
              </w:rPr>
              <w:t xml:space="preserve"> Tech Camps</w:t>
            </w:r>
            <w:r w:rsidRPr="00B94572"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  <w:t xml:space="preserve"> | Campbell, CA</w:t>
            </w:r>
          </w:p>
          <w:p w:rsidR="0037790B" w:rsidRPr="00DE052E" w:rsidRDefault="00000000" w:rsidP="00B94572">
            <w:pPr>
              <w:pStyle w:val="spanpaddedline"/>
              <w:spacing w:line="240" w:lineRule="auto"/>
              <w:rPr>
                <w:rStyle w:val="spandateswrapper"/>
                <w:rFonts w:ascii="Calibri" w:eastAsia="Palatino Linotype" w:hAnsi="Calibri" w:cs="Calibri"/>
                <w:color w:val="4A4A4A"/>
                <w:sz w:val="20"/>
                <w:szCs w:val="20"/>
              </w:rPr>
            </w:pPr>
            <w:r w:rsidRPr="00DE052E">
              <w:rPr>
                <w:rStyle w:val="jobtitle"/>
                <w:rFonts w:ascii="Calibri" w:eastAsia="Palatino Linotype" w:hAnsi="Calibri" w:cs="Calibri"/>
                <w:color w:val="4A4A4A"/>
                <w:sz w:val="20"/>
                <w:szCs w:val="20"/>
              </w:rPr>
              <w:t>UX &amp; Graphic Designer</w:t>
            </w:r>
          </w:p>
          <w:p w:rsidR="0037790B" w:rsidRPr="00D43A68" w:rsidRDefault="00000000" w:rsidP="00B94572">
            <w:pPr>
              <w:pStyle w:val="spanpaddedline"/>
              <w:spacing w:line="240" w:lineRule="auto"/>
              <w:rPr>
                <w:rStyle w:val="spandateswrapper"/>
                <w:rFonts w:ascii="Calibri" w:eastAsia="Palatino Linotype" w:hAnsi="Calibri" w:cs="Calibri"/>
                <w:color w:val="7F7F7F" w:themeColor="text1" w:themeTint="80"/>
                <w:sz w:val="20"/>
                <w:szCs w:val="20"/>
              </w:rPr>
            </w:pPr>
            <w:r w:rsidRPr="00D43A68">
              <w:rPr>
                <w:rStyle w:val="span"/>
                <w:rFonts w:ascii="Calibri" w:eastAsia="Palatino Linotype" w:hAnsi="Calibri" w:cs="Calibri"/>
                <w:color w:val="7F7F7F" w:themeColor="text1" w:themeTint="80"/>
                <w:sz w:val="20"/>
                <w:szCs w:val="20"/>
              </w:rPr>
              <w:t>10/2013</w:t>
            </w:r>
            <w:r w:rsidRPr="00D43A68">
              <w:rPr>
                <w:rStyle w:val="spandateswrapper"/>
                <w:rFonts w:ascii="Calibri" w:eastAsia="Palatino Linotype" w:hAnsi="Calibri" w:cs="Calibri"/>
                <w:color w:val="7F7F7F" w:themeColor="text1" w:themeTint="80"/>
                <w:sz w:val="20"/>
                <w:szCs w:val="20"/>
              </w:rPr>
              <w:t xml:space="preserve"> </w:t>
            </w:r>
            <w:r w:rsidRPr="00D43A68">
              <w:rPr>
                <w:rStyle w:val="span"/>
                <w:rFonts w:ascii="Calibri" w:eastAsia="Palatino Linotype" w:hAnsi="Calibri" w:cs="Calibri"/>
                <w:color w:val="7F7F7F" w:themeColor="text1" w:themeTint="80"/>
                <w:sz w:val="20"/>
                <w:szCs w:val="20"/>
              </w:rPr>
              <w:t>- 05/2016</w:t>
            </w:r>
          </w:p>
        </w:tc>
        <w:tc>
          <w:tcPr>
            <w:tcW w:w="696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:rsidR="0037790B" w:rsidRPr="00B94572" w:rsidRDefault="00000000" w:rsidP="00B94572">
            <w:pPr>
              <w:pStyle w:val="divdocumentparlrColmnsinglecolumnulli"/>
              <w:numPr>
                <w:ilvl w:val="0"/>
                <w:numId w:val="5"/>
              </w:numPr>
              <w:spacing w:line="240" w:lineRule="auto"/>
              <w:ind w:left="280" w:hanging="192"/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</w:pPr>
            <w:r w:rsidRPr="00B94572"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  <w:t>Designed and maintained a responsive website and web platform for a youth computer science education provider.</w:t>
            </w:r>
          </w:p>
        </w:tc>
      </w:tr>
    </w:tbl>
    <w:p w:rsidR="0037790B" w:rsidRPr="00B94572" w:rsidRDefault="0037790B" w:rsidP="00B94572">
      <w:pPr>
        <w:spacing w:line="240" w:lineRule="auto"/>
        <w:rPr>
          <w:rFonts w:ascii="Calibri" w:hAnsi="Calibri" w:cs="Calibr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880"/>
        <w:gridCol w:w="6960"/>
      </w:tblGrid>
      <w:tr w:rsidR="0037790B" w:rsidRPr="00B94572">
        <w:trPr>
          <w:tblCellSpacing w:w="0" w:type="dxa"/>
        </w:trPr>
        <w:tc>
          <w:tcPr>
            <w:tcW w:w="388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:rsidR="0037790B" w:rsidRPr="00B94572" w:rsidRDefault="00000000" w:rsidP="00B94572">
            <w:pPr>
              <w:pStyle w:val="spanpaddedline"/>
              <w:spacing w:line="240" w:lineRule="auto"/>
              <w:rPr>
                <w:rStyle w:val="spandateswrapper"/>
                <w:rFonts w:ascii="Calibri" w:eastAsia="Palatino Linotype" w:hAnsi="Calibri" w:cs="Calibri"/>
                <w:color w:val="4A4A4A"/>
                <w:sz w:val="20"/>
                <w:szCs w:val="20"/>
              </w:rPr>
            </w:pPr>
            <w:r w:rsidRPr="009F0981">
              <w:rPr>
                <w:rStyle w:val="span"/>
                <w:rFonts w:ascii="Calibri" w:eastAsia="Palatino Linotype" w:hAnsi="Calibri" w:cs="Calibri"/>
                <w:b/>
                <w:bCs/>
                <w:color w:val="4A4A4A"/>
                <w:sz w:val="20"/>
                <w:szCs w:val="20"/>
              </w:rPr>
              <w:t>Become INC</w:t>
            </w:r>
            <w:r w:rsidRPr="00B94572"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  <w:t xml:space="preserve"> | Sunnyvale, CA</w:t>
            </w:r>
          </w:p>
          <w:p w:rsidR="0037790B" w:rsidRPr="00D43A68" w:rsidRDefault="00000000" w:rsidP="00B94572">
            <w:pPr>
              <w:pStyle w:val="spanpaddedline"/>
              <w:spacing w:line="240" w:lineRule="auto"/>
              <w:rPr>
                <w:rStyle w:val="spandateswrapper"/>
                <w:rFonts w:ascii="Calibri" w:eastAsia="Palatino Linotype" w:hAnsi="Calibri" w:cs="Calibri"/>
                <w:color w:val="4A4A4A"/>
                <w:sz w:val="20"/>
                <w:szCs w:val="20"/>
              </w:rPr>
            </w:pPr>
            <w:r w:rsidRPr="00D43A68">
              <w:rPr>
                <w:rStyle w:val="jobtitle"/>
                <w:rFonts w:ascii="Calibri" w:eastAsia="Palatino Linotype" w:hAnsi="Calibri" w:cs="Calibri"/>
                <w:color w:val="4A4A4A"/>
                <w:sz w:val="20"/>
                <w:szCs w:val="20"/>
              </w:rPr>
              <w:t>Visual Designer</w:t>
            </w:r>
          </w:p>
          <w:p w:rsidR="0037790B" w:rsidRPr="00D43A68" w:rsidRDefault="00000000" w:rsidP="00B94572">
            <w:pPr>
              <w:pStyle w:val="spanpaddedline"/>
              <w:spacing w:line="240" w:lineRule="auto"/>
              <w:rPr>
                <w:rStyle w:val="spandateswrapper"/>
                <w:rFonts w:ascii="Calibri" w:eastAsia="Palatino Linotype" w:hAnsi="Calibri" w:cs="Calibri"/>
                <w:color w:val="7F7F7F" w:themeColor="text1" w:themeTint="80"/>
                <w:sz w:val="20"/>
                <w:szCs w:val="20"/>
              </w:rPr>
            </w:pPr>
            <w:r w:rsidRPr="00D43A68">
              <w:rPr>
                <w:rStyle w:val="span"/>
                <w:rFonts w:ascii="Calibri" w:eastAsia="Palatino Linotype" w:hAnsi="Calibri" w:cs="Calibri"/>
                <w:color w:val="7F7F7F" w:themeColor="text1" w:themeTint="80"/>
                <w:sz w:val="20"/>
                <w:szCs w:val="20"/>
              </w:rPr>
              <w:t>09/2010</w:t>
            </w:r>
            <w:r w:rsidRPr="00D43A68">
              <w:rPr>
                <w:rStyle w:val="spandateswrapper"/>
                <w:rFonts w:ascii="Calibri" w:eastAsia="Palatino Linotype" w:hAnsi="Calibri" w:cs="Calibri"/>
                <w:color w:val="7F7F7F" w:themeColor="text1" w:themeTint="80"/>
                <w:sz w:val="20"/>
                <w:szCs w:val="20"/>
              </w:rPr>
              <w:t xml:space="preserve"> </w:t>
            </w:r>
            <w:r w:rsidRPr="00D43A68">
              <w:rPr>
                <w:rStyle w:val="span"/>
                <w:rFonts w:ascii="Calibri" w:eastAsia="Palatino Linotype" w:hAnsi="Calibri" w:cs="Calibri"/>
                <w:color w:val="7F7F7F" w:themeColor="text1" w:themeTint="80"/>
                <w:sz w:val="20"/>
                <w:szCs w:val="20"/>
              </w:rPr>
              <w:t>- 10/2013</w:t>
            </w:r>
          </w:p>
        </w:tc>
        <w:tc>
          <w:tcPr>
            <w:tcW w:w="696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:rsidR="0037790B" w:rsidRPr="00B94572" w:rsidRDefault="00000000" w:rsidP="00B94572">
            <w:pPr>
              <w:pStyle w:val="divdocumentparlrColmnsinglecolumnulli"/>
              <w:numPr>
                <w:ilvl w:val="0"/>
                <w:numId w:val="6"/>
              </w:numPr>
              <w:spacing w:line="240" w:lineRule="auto"/>
              <w:ind w:left="280" w:hanging="192"/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</w:pPr>
            <w:r w:rsidRPr="00B94572">
              <w:rPr>
                <w:rStyle w:val="span"/>
                <w:rFonts w:ascii="Calibri" w:eastAsia="Palatino Linotype" w:hAnsi="Calibri" w:cs="Calibri"/>
                <w:color w:val="4A4A4A"/>
                <w:sz w:val="20"/>
                <w:szCs w:val="20"/>
              </w:rPr>
              <w:t>Redesigned and maintained a high-traffic online shopping search engine and various eCommerce websites.</w:t>
            </w:r>
          </w:p>
        </w:tc>
      </w:tr>
    </w:tbl>
    <w:p w:rsidR="009F0981" w:rsidRDefault="009F0981" w:rsidP="009F0981">
      <w:pPr>
        <w:pStyle w:val="divdocumentheading"/>
        <w:tabs>
          <w:tab w:val="center" w:pos="10840"/>
        </w:tabs>
        <w:spacing w:line="240" w:lineRule="auto"/>
        <w:rPr>
          <w:rStyle w:val="divdocumentdivsectiontitle"/>
          <w:rFonts w:ascii="Calibri" w:eastAsia="Palatino Linotype" w:hAnsi="Calibri" w:cs="Calibri"/>
          <w:b w:val="0"/>
          <w:bCs w:val="0"/>
        </w:rPr>
      </w:pPr>
    </w:p>
    <w:p w:rsidR="0037790B" w:rsidRPr="00B94572" w:rsidRDefault="009F0981" w:rsidP="009F0981">
      <w:pPr>
        <w:pStyle w:val="divdocumentheading"/>
        <w:tabs>
          <w:tab w:val="center" w:pos="10840"/>
        </w:tabs>
        <w:spacing w:before="240" w:line="240" w:lineRule="auto"/>
        <w:rPr>
          <w:rFonts w:ascii="Calibri" w:eastAsia="Palatino Linotype" w:hAnsi="Calibri" w:cs="Calibri"/>
          <w:color w:val="4A4A4A"/>
          <w:sz w:val="20"/>
          <w:szCs w:val="20"/>
        </w:rPr>
      </w:pPr>
      <w:r w:rsidRPr="00D43A68">
        <w:rPr>
          <w:rStyle w:val="divdocumentdivsectiontitle"/>
          <w:rFonts w:ascii="Calibri" w:eastAsia="Palatino Linotype" w:hAnsi="Calibri" w:cs="Calibri"/>
          <w:highlight w:val="yellow"/>
        </w:rPr>
        <w:t>EDUCATION:</w:t>
      </w:r>
      <w:r>
        <w:rPr>
          <w:rStyle w:val="divdocumentdivsectiontitle"/>
          <w:rFonts w:ascii="Calibri" w:eastAsia="Palatino Linotype" w:hAnsi="Calibri" w:cs="Calibri"/>
        </w:rPr>
        <w:t xml:space="preserve"> </w:t>
      </w:r>
      <w:r w:rsidR="00000000" w:rsidRPr="00B94572">
        <w:rPr>
          <w:rStyle w:val="span"/>
          <w:rFonts w:ascii="Calibri" w:eastAsia="Palatino Linotype" w:hAnsi="Calibri" w:cs="Calibri"/>
          <w:color w:val="4A4A4A"/>
          <w:sz w:val="20"/>
          <w:szCs w:val="20"/>
        </w:rPr>
        <w:t>Russian State University | Russia</w:t>
      </w:r>
      <w:r>
        <w:rPr>
          <w:rStyle w:val="span"/>
          <w:rFonts w:ascii="Calibri" w:eastAsia="Palatino Linotype" w:hAnsi="Calibri" w:cs="Calibri"/>
          <w:color w:val="4A4A4A"/>
          <w:sz w:val="20"/>
          <w:szCs w:val="20"/>
        </w:rPr>
        <w:t xml:space="preserve">, </w:t>
      </w:r>
      <w:r w:rsidR="00000000" w:rsidRPr="00B94572">
        <w:rPr>
          <w:rStyle w:val="degree"/>
          <w:rFonts w:ascii="Calibri" w:eastAsia="Palatino Linotype" w:hAnsi="Calibri" w:cs="Calibri"/>
          <w:b w:val="0"/>
          <w:bCs w:val="0"/>
          <w:color w:val="4A4A4A"/>
          <w:sz w:val="20"/>
          <w:szCs w:val="20"/>
        </w:rPr>
        <w:t>MFA</w:t>
      </w:r>
      <w:r w:rsidR="00000000" w:rsidRPr="00B94572">
        <w:rPr>
          <w:rStyle w:val="span"/>
          <w:rFonts w:ascii="Calibri" w:eastAsia="Palatino Linotype" w:hAnsi="Calibri" w:cs="Calibri"/>
          <w:color w:val="4A4A4A"/>
          <w:sz w:val="20"/>
          <w:szCs w:val="20"/>
        </w:rPr>
        <w:t xml:space="preserve"> in Professor of Painting, Drawing, and Technical Drawing</w:t>
      </w:r>
      <w:r>
        <w:rPr>
          <w:rFonts w:ascii="Calibri" w:eastAsia="Palatino Linotype" w:hAnsi="Calibri" w:cs="Calibri"/>
          <w:color w:val="4A4A4A"/>
          <w:sz w:val="20"/>
          <w:szCs w:val="20"/>
        </w:rPr>
        <w:t xml:space="preserve">, </w:t>
      </w:r>
      <w:r w:rsidR="00000000" w:rsidRPr="00B94572">
        <w:rPr>
          <w:rStyle w:val="span"/>
          <w:rFonts w:ascii="Calibri" w:eastAsia="Palatino Linotype" w:hAnsi="Calibri" w:cs="Calibri"/>
          <w:color w:val="4A4A4A"/>
          <w:sz w:val="20"/>
          <w:szCs w:val="20"/>
        </w:rPr>
        <w:t>01/2006</w:t>
      </w:r>
      <w:r>
        <w:rPr>
          <w:rFonts w:ascii="Calibri" w:eastAsia="Palatino Linotype" w:hAnsi="Calibri" w:cs="Calibri"/>
          <w:color w:val="4A4A4A"/>
          <w:sz w:val="20"/>
          <w:szCs w:val="20"/>
        </w:rPr>
        <w:t xml:space="preserve">. </w:t>
      </w:r>
    </w:p>
    <w:p w:rsidR="0037790B" w:rsidRPr="00B94572" w:rsidRDefault="009F0981" w:rsidP="009F0981">
      <w:pPr>
        <w:pStyle w:val="divdocumentheading"/>
        <w:tabs>
          <w:tab w:val="center" w:pos="10840"/>
        </w:tabs>
        <w:spacing w:before="240" w:line="240" w:lineRule="auto"/>
        <w:rPr>
          <w:rFonts w:ascii="Calibri" w:eastAsia="Palatino Linotype" w:hAnsi="Calibri" w:cs="Calibri"/>
          <w:color w:val="4A4A4A"/>
          <w:sz w:val="20"/>
          <w:szCs w:val="20"/>
        </w:rPr>
      </w:pPr>
      <w:r w:rsidRPr="00D43A68">
        <w:rPr>
          <w:rStyle w:val="divdocumentdivsectiontitle"/>
          <w:rFonts w:ascii="Calibri" w:eastAsia="Palatino Linotype" w:hAnsi="Calibri" w:cs="Calibri"/>
          <w:highlight w:val="yellow"/>
        </w:rPr>
        <w:t>ACCOMPLISHMENTS:</w:t>
      </w:r>
      <w:r w:rsidR="00000000" w:rsidRPr="009F0981">
        <w:rPr>
          <w:rStyle w:val="divdocumentdivsectiontitle"/>
          <w:rFonts w:ascii="Calibri" w:eastAsia="Palatino Linotype" w:hAnsi="Calibri" w:cs="Calibri"/>
        </w:rPr>
        <w:t xml:space="preserve"> </w:t>
      </w:r>
      <w:r w:rsidR="00000000" w:rsidRPr="00B94572">
        <w:rPr>
          <w:rFonts w:ascii="Calibri" w:eastAsia="Palatino Linotype" w:hAnsi="Calibri" w:cs="Calibri"/>
          <w:color w:val="4A4A4A"/>
          <w:sz w:val="20"/>
          <w:szCs w:val="20"/>
        </w:rPr>
        <w:t>Artist of the Year in Los Gator Art Association</w:t>
      </w:r>
      <w:r>
        <w:rPr>
          <w:rFonts w:ascii="Calibri" w:eastAsia="Palatino Linotype" w:hAnsi="Calibri" w:cs="Calibri"/>
          <w:color w:val="4A4A4A"/>
          <w:sz w:val="20"/>
          <w:szCs w:val="20"/>
        </w:rPr>
        <w:t>, CA</w:t>
      </w:r>
    </w:p>
    <w:p w:rsidR="0037790B" w:rsidRPr="00B94572" w:rsidRDefault="009F0981" w:rsidP="00D43A68">
      <w:pPr>
        <w:pStyle w:val="divdocumentheading"/>
        <w:tabs>
          <w:tab w:val="center" w:pos="10840"/>
        </w:tabs>
        <w:spacing w:before="240" w:line="240" w:lineRule="auto"/>
        <w:rPr>
          <w:rFonts w:ascii="Calibri" w:eastAsia="Palatino Linotype" w:hAnsi="Calibri" w:cs="Calibri"/>
          <w:color w:val="4A4A4A"/>
          <w:sz w:val="20"/>
          <w:szCs w:val="20"/>
        </w:rPr>
      </w:pPr>
      <w:r w:rsidRPr="00D43A68">
        <w:rPr>
          <w:rStyle w:val="divdocumentdivsectiontitle"/>
          <w:rFonts w:ascii="Calibri" w:eastAsia="Palatino Linotype" w:hAnsi="Calibri" w:cs="Calibri"/>
          <w:highlight w:val="yellow"/>
        </w:rPr>
        <w:t>CERTIFICATIONS</w:t>
      </w:r>
      <w:r w:rsidR="00D43A68">
        <w:rPr>
          <w:rStyle w:val="divdocumentdivsectiontitle"/>
          <w:rFonts w:ascii="Calibri" w:eastAsia="Palatino Linotype" w:hAnsi="Calibri" w:cs="Calibri"/>
        </w:rPr>
        <w:t xml:space="preserve">: </w:t>
      </w:r>
      <w:r w:rsidR="00000000" w:rsidRPr="00B94572">
        <w:rPr>
          <w:rFonts w:ascii="Calibri" w:eastAsia="Palatino Linotype" w:hAnsi="Calibri" w:cs="Calibri"/>
          <w:color w:val="4A4A4A"/>
          <w:sz w:val="20"/>
          <w:szCs w:val="20"/>
        </w:rPr>
        <w:t>AI for Designers AI for Designers</w:t>
      </w:r>
      <w:r w:rsidR="00D43A68">
        <w:rPr>
          <w:rFonts w:ascii="Calibri" w:eastAsia="Palatino Linotype" w:hAnsi="Calibri" w:cs="Calibri"/>
          <w:color w:val="4A4A4A"/>
          <w:sz w:val="20"/>
          <w:szCs w:val="20"/>
        </w:rPr>
        <w:t xml:space="preserve">, </w:t>
      </w:r>
      <w:r w:rsidR="00D43A68" w:rsidRPr="00D43A68">
        <w:rPr>
          <w:rFonts w:ascii="Calibri" w:eastAsia="Palatino Linotype" w:hAnsi="Calibri" w:cs="Calibri"/>
          <w:color w:val="4A4A4A"/>
          <w:sz w:val="20"/>
          <w:szCs w:val="20"/>
        </w:rPr>
        <w:t>User</w:t>
      </w:r>
      <w:r w:rsidR="00000000" w:rsidRPr="00D43A68">
        <w:rPr>
          <w:rFonts w:ascii="Calibri" w:eastAsia="Palatino Linotype" w:hAnsi="Calibri" w:cs="Calibri"/>
          <w:color w:val="4A4A4A"/>
          <w:sz w:val="20"/>
          <w:szCs w:val="20"/>
        </w:rPr>
        <w:t xml:space="preserve"> Interviews</w:t>
      </w:r>
      <w:r w:rsidR="00D43A68" w:rsidRPr="00D43A68">
        <w:rPr>
          <w:rFonts w:ascii="Calibri" w:eastAsia="Palatino Linotype" w:hAnsi="Calibri" w:cs="Calibri"/>
          <w:color w:val="4A4A4A"/>
          <w:sz w:val="20"/>
          <w:szCs w:val="20"/>
        </w:rPr>
        <w:t xml:space="preserve">, </w:t>
      </w:r>
      <w:r w:rsidR="00000000" w:rsidRPr="00D43A68">
        <w:rPr>
          <w:rFonts w:ascii="Calibri" w:eastAsia="Palatino Linotype" w:hAnsi="Calibri" w:cs="Calibri"/>
          <w:color w:val="4A4A4A"/>
          <w:sz w:val="20"/>
          <w:szCs w:val="20"/>
        </w:rPr>
        <w:t>Complex UI Design Practical Techniques</w:t>
      </w:r>
      <w:r w:rsidR="00D43A68" w:rsidRPr="00D43A68">
        <w:rPr>
          <w:rFonts w:ascii="Calibri" w:eastAsia="Palatino Linotype" w:hAnsi="Calibri" w:cs="Calibri"/>
          <w:color w:val="4A4A4A"/>
          <w:sz w:val="20"/>
          <w:szCs w:val="20"/>
        </w:rPr>
        <w:t xml:space="preserve">, IBM </w:t>
      </w:r>
      <w:r w:rsidR="00000000" w:rsidRPr="00D43A68">
        <w:rPr>
          <w:rFonts w:ascii="Calibri" w:eastAsia="Palatino Linotype" w:hAnsi="Calibri" w:cs="Calibri"/>
          <w:color w:val="4A4A4A"/>
          <w:sz w:val="20"/>
          <w:szCs w:val="20"/>
        </w:rPr>
        <w:t>Design Thinking</w:t>
      </w:r>
      <w:r w:rsidR="00D43A68">
        <w:rPr>
          <w:rFonts w:ascii="Calibri" w:eastAsia="Palatino Linotype" w:hAnsi="Calibri" w:cs="Calibri"/>
          <w:color w:val="4A4A4A"/>
          <w:sz w:val="20"/>
          <w:szCs w:val="20"/>
        </w:rPr>
        <w:t xml:space="preserve">, </w:t>
      </w:r>
      <w:r w:rsidR="00000000" w:rsidRPr="00B94572">
        <w:rPr>
          <w:rFonts w:ascii="Calibri" w:eastAsia="Palatino Linotype" w:hAnsi="Calibri" w:cs="Calibri"/>
          <w:color w:val="4A4A4A"/>
          <w:sz w:val="20"/>
          <w:szCs w:val="20"/>
        </w:rPr>
        <w:t>Accessibility: How to Design for All</w:t>
      </w:r>
      <w:r w:rsidR="00D43A68">
        <w:rPr>
          <w:rFonts w:ascii="Calibri" w:eastAsia="Palatino Linotype" w:hAnsi="Calibri" w:cs="Calibri"/>
          <w:color w:val="4A4A4A"/>
          <w:sz w:val="20"/>
          <w:szCs w:val="20"/>
        </w:rPr>
        <w:t xml:space="preserve">- </w:t>
      </w:r>
      <w:r w:rsidR="00000000" w:rsidRPr="00B94572">
        <w:rPr>
          <w:rFonts w:ascii="Calibri" w:eastAsia="Palatino Linotype" w:hAnsi="Calibri" w:cs="Calibri"/>
          <w:color w:val="4A4A4A"/>
          <w:sz w:val="20"/>
          <w:szCs w:val="20"/>
        </w:rPr>
        <w:t>Interaction Desig</w:t>
      </w:r>
      <w:r w:rsidR="00D43A68">
        <w:rPr>
          <w:rFonts w:ascii="Calibri" w:eastAsia="Palatino Linotype" w:hAnsi="Calibri" w:cs="Calibri"/>
          <w:color w:val="4A4A4A"/>
          <w:sz w:val="20"/>
          <w:szCs w:val="20"/>
        </w:rPr>
        <w:t xml:space="preserve">n, </w:t>
      </w:r>
      <w:proofErr w:type="spellStart"/>
      <w:r w:rsidR="00D43A68" w:rsidRPr="00B94572">
        <w:rPr>
          <w:rFonts w:ascii="Calibri" w:eastAsia="Palatino Linotype" w:hAnsi="Calibri" w:cs="Calibri"/>
          <w:color w:val="4A4A4A"/>
          <w:sz w:val="20"/>
          <w:szCs w:val="20"/>
        </w:rPr>
        <w:t>AJ&amp;Smart</w:t>
      </w:r>
      <w:proofErr w:type="spellEnd"/>
      <w:r w:rsidR="00D43A68" w:rsidRPr="00B94572">
        <w:rPr>
          <w:rFonts w:ascii="Calibri" w:eastAsia="Palatino Linotype" w:hAnsi="Calibri" w:cs="Calibri"/>
          <w:color w:val="4A4A4A"/>
          <w:sz w:val="20"/>
          <w:szCs w:val="20"/>
        </w:rPr>
        <w:t xml:space="preserve"> </w:t>
      </w:r>
      <w:r w:rsidR="00000000" w:rsidRPr="00B94572">
        <w:rPr>
          <w:rFonts w:ascii="Calibri" w:eastAsia="Palatino Linotype" w:hAnsi="Calibri" w:cs="Calibri"/>
          <w:color w:val="4A4A4A"/>
          <w:sz w:val="20"/>
          <w:szCs w:val="20"/>
        </w:rPr>
        <w:t xml:space="preserve">Design Sprint Facilitation </w:t>
      </w:r>
    </w:p>
    <w:sectPr w:rsidR="0037790B" w:rsidRPr="00B94572">
      <w:pgSz w:w="12240" w:h="15840"/>
      <w:pgMar w:top="500" w:right="700" w:bottom="50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CB85A63-E69D-DF4B-9B41-3067EFE5F4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4A033FE-ABD5-F848-9F47-5C197FDF25CB}"/>
    <w:embedBold r:id="rId3" w:fontKey="{DC88BD53-0C29-924C-91EF-BB9272FFF4C2}"/>
    <w:embedItalic r:id="rId4" w:fontKey="{6DBE7B42-2B80-ED4F-A7C3-0691C2E3EC95}"/>
    <w:embedBoldItalic r:id="rId5" w:fontKey="{D6394D6C-17F9-0D43-BBED-105A775491A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7D76D80-1DAD-D948-A1E4-46A6950B4EB5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FEB730C8-4ACC-2A44-8D8A-4507BF61CF81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8" w:fontKey="{1E55E88C-FDF0-934F-9889-2C4F8A0170B1}"/>
    <w:embedBold r:id="rId9" w:fontKey="{5E2A04B9-353A-B441-A0E4-F95356533828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0" w:fontKey="{6485A555-5EBF-0046-981F-4187A3A66E70}"/>
    <w:embedBold r:id="rId11" w:fontKey="{E270FF33-EDF5-054A-AB66-C2142B1B190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A430BAC2-589F-3347-A84B-935FA2445612}"/>
    <w:embedBold r:id="rId13" w:fontKey="{F5F71EC8-5BB5-D144-9DAA-F19ABEE012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3357C7BC-7B19-284B-A6B2-D5D05C747AE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2B2829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F724A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E8A018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DE49F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914B93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A46A2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4C85C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AA28A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A74730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55EEFA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6C66A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58256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2384E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77C3D1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F8A5D6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CCC11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55621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3AAD9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B2829A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192A2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E3EC37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462529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F2211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F22268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750AB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09027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CCEDF9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5B6A5A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E56C3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35EBF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7EA4A5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D3EE13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ECA3F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596DF4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CC47F6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28498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346C87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08078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44894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046C8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F2E3A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01C9BB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34AF1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74463E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71CA9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41EC90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E48D8E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078B9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91CDF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EEA26C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9AE71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D4AE56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576463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6A2CA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0E0C57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8C06F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36058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0D8D1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258B0C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4982C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C5ADC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A42C8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2BCA1E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C1C2A2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69C91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2240D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C28B0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D7EEDE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9C62DA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6C4C02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AF229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7203F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287014221">
    <w:abstractNumId w:val="0"/>
  </w:num>
  <w:num w:numId="2" w16cid:durableId="1467507670">
    <w:abstractNumId w:val="1"/>
  </w:num>
  <w:num w:numId="3" w16cid:durableId="477114663">
    <w:abstractNumId w:val="2"/>
  </w:num>
  <w:num w:numId="4" w16cid:durableId="1316912358">
    <w:abstractNumId w:val="3"/>
  </w:num>
  <w:num w:numId="5" w16cid:durableId="1224213541">
    <w:abstractNumId w:val="4"/>
  </w:num>
  <w:num w:numId="6" w16cid:durableId="1852913536">
    <w:abstractNumId w:val="5"/>
  </w:num>
  <w:num w:numId="7" w16cid:durableId="951864452">
    <w:abstractNumId w:val="6"/>
  </w:num>
  <w:num w:numId="8" w16cid:durableId="19975374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90B"/>
    <w:rsid w:val="00262B21"/>
    <w:rsid w:val="0037790B"/>
    <w:rsid w:val="003B6F28"/>
    <w:rsid w:val="004B66A5"/>
    <w:rsid w:val="009F0981"/>
    <w:rsid w:val="00B94572"/>
    <w:rsid w:val="00D43A68"/>
    <w:rsid w:val="00DE052E"/>
    <w:rsid w:val="00FC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51A42"/>
  <w15:docId w15:val="{D5F55FE2-5F88-0249-9735-A1C6E6317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260" w:lineRule="atLeast"/>
    </w:pPr>
    <w:rPr>
      <w:color w:val="4A4A4A"/>
    </w:rPr>
  </w:style>
  <w:style w:type="paragraph" w:customStyle="1" w:styleId="divdocumentdivSECTIONNAME">
    <w:name w:val="div_document_div_SECTION_NAME"/>
    <w:basedOn w:val="Normal"/>
  </w:style>
  <w:style w:type="paragraph" w:customStyle="1" w:styleId="gap-btn-hidden">
    <w:name w:val="gap-btn-hidden"/>
    <w:basedOn w:val="Normal"/>
    <w:rPr>
      <w:vanish/>
    </w:rPr>
  </w:style>
  <w:style w:type="paragraph" w:customStyle="1" w:styleId="divdocumentdivparagraph">
    <w:name w:val="div_document_div_paragraph"/>
    <w:basedOn w:val="Normal"/>
  </w:style>
  <w:style w:type="paragraph" w:customStyle="1" w:styleId="div">
    <w:name w:val="div"/>
    <w:basedOn w:val="Normal"/>
  </w:style>
  <w:style w:type="paragraph" w:customStyle="1" w:styleId="divname">
    <w:name w:val="div_name"/>
    <w:basedOn w:val="div"/>
    <w:pPr>
      <w:spacing w:line="640" w:lineRule="atLeast"/>
      <w:jc w:val="center"/>
    </w:pPr>
    <w:rPr>
      <w:b/>
      <w:bCs/>
      <w:caps/>
      <w:color w:val="4A4A4A"/>
      <w:sz w:val="52"/>
      <w:szCs w:val="52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260" w:lineRule="atLeast"/>
      <w:jc w:val="center"/>
    </w:pPr>
    <w:rPr>
      <w:sz w:val="20"/>
      <w:szCs w:val="20"/>
    </w:rPr>
  </w:style>
  <w:style w:type="character" w:customStyle="1" w:styleId="sprtr">
    <w:name w:val="sprtr"/>
    <w:basedOn w:val="DefaultParagraphFont"/>
  </w:style>
  <w:style w:type="character" w:customStyle="1" w:styleId="documenttxtBold">
    <w:name w:val="document_txtBold"/>
    <w:basedOn w:val="DefaultParagraphFont"/>
    <w:rPr>
      <w:b/>
      <w:bCs/>
    </w:rPr>
  </w:style>
  <w:style w:type="character" w:customStyle="1" w:styleId="a">
    <w:name w:val="a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ocumentsocialnth-last-child1sprtr">
    <w:name w:val="document_social_nth-last-child(1)_sprtr"/>
    <w:basedOn w:val="DefaultParagraphFont"/>
    <w:rPr>
      <w:vanish/>
    </w:rPr>
  </w:style>
  <w:style w:type="paragraph" w:customStyle="1" w:styleId="divdocumentSECTIONCNTCsectionnotbtnlnk">
    <w:name w:val="div_document_SECTION_CNTC + section_not(.btnlnk)"/>
    <w:basedOn w:val="Normal"/>
  </w:style>
  <w:style w:type="paragraph" w:customStyle="1" w:styleId="divdocumentheading">
    <w:name w:val="div_document_heading"/>
    <w:basedOn w:val="Normal"/>
    <w:pPr>
      <w:pBdr>
        <w:bottom w:val="none" w:sz="0" w:space="12" w:color="auto"/>
      </w:pBdr>
    </w:pPr>
  </w:style>
  <w:style w:type="character" w:customStyle="1" w:styleId="divdocumentdivsectiontitle">
    <w:name w:val="div_document_div_sectiontitle"/>
    <w:basedOn w:val="DefaultParagraphFont"/>
    <w:rPr>
      <w:b/>
      <w:bCs/>
      <w:color w:val="4A4A4A"/>
      <w:sz w:val="24"/>
      <w:szCs w:val="24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section">
    <w:name w:val="div_document_section"/>
    <w:basedOn w:val="Normal"/>
  </w:style>
  <w:style w:type="table" w:customStyle="1" w:styleId="divdocumenttable">
    <w:name w:val="div_document_table"/>
    <w:basedOn w:val="TableNormal"/>
    <w:tblPr/>
  </w:style>
  <w:style w:type="character" w:customStyle="1" w:styleId="spandateswrapper">
    <w:name w:val="span_dates_wrapper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</w:style>
  <w:style w:type="paragraph" w:customStyle="1" w:styleId="spanParagraph">
    <w:name w:val="span Paragraph"/>
    <w:basedOn w:val="Normal"/>
  </w:style>
  <w:style w:type="paragraph" w:customStyle="1" w:styleId="spanpaddedline">
    <w:name w:val="span_paddedline"/>
    <w:basedOn w:val="spanParagraph"/>
  </w:style>
  <w:style w:type="character" w:customStyle="1" w:styleId="jobtitle">
    <w:name w:val="jobtitle"/>
    <w:basedOn w:val="DefaultParagraphFont"/>
    <w:rPr>
      <w:b/>
      <w:bCs/>
    </w:rPr>
  </w:style>
  <w:style w:type="character" w:customStyle="1" w:styleId="divdocumentparlrColmnsinglecolumn">
    <w:name w:val="div_document_parlrColmn_singlecolumn"/>
    <w:basedOn w:val="DefaultParagraphFont"/>
  </w:style>
  <w:style w:type="paragraph" w:customStyle="1" w:styleId="divdocumentparlrColmnsinglecolumnulli">
    <w:name w:val="div_document_parlrColmn_singlecolumn_ul_li"/>
    <w:basedOn w:val="Normal"/>
    <w:pPr>
      <w:pBdr>
        <w:bottom w:val="none" w:sz="0" w:space="2" w:color="auto"/>
      </w:pBdr>
    </w:pPr>
  </w:style>
  <w:style w:type="table" w:customStyle="1" w:styleId="divdocumentdivparagraphTable">
    <w:name w:val="div_document_div_paragraph 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degree">
    <w:name w:val="degree"/>
    <w:basedOn w:val="DefaultParagraphFont"/>
    <w:rPr>
      <w:b/>
      <w:bCs/>
    </w:rPr>
  </w:style>
  <w:style w:type="paragraph" w:customStyle="1" w:styleId="divdocumentulli">
    <w:name w:val="div_document_ul_li"/>
    <w:basedOn w:val="Normal"/>
  </w:style>
  <w:style w:type="character" w:styleId="Hyperlink">
    <w:name w:val="Hyperlink"/>
    <w:basedOn w:val="DefaultParagraphFont"/>
    <w:uiPriority w:val="99"/>
    <w:unhideWhenUsed/>
    <w:rsid w:val="00B9457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457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05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linkedin.com/in/niveditajo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iveditaJoy.com" TargetMode="External"/><Relationship Id="rId5" Type="http://schemas.openxmlformats.org/officeDocument/2006/relationships/hyperlink" Target="mailto:nivjoy108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Nivedita Joy</vt:lpstr>
    </vt:vector>
  </TitlesOfParts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Nivedita Joy</dc:title>
  <cp:lastModifiedBy>Olga Kuczer</cp:lastModifiedBy>
  <cp:revision>4</cp:revision>
  <dcterms:created xsi:type="dcterms:W3CDTF">2025-04-05T20:24:00Z</dcterms:created>
  <dcterms:modified xsi:type="dcterms:W3CDTF">2025-04-05T20:25:00Z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f4d8afd6-5d1d-48e9-b911-4d9983abf8ed</vt:lpwstr>
  </property>
  <property fmtid="{D5CDD505-2E9C-101B-9397-08002B2CF9AE}" pid="3" name="x1ye=0">
    <vt:lpwstr>YFUAAB+LCAAAAAAABAAUm7WCg1AQRT+IAreS4AR36HB35+s3W2yZzZOZO+ckhENoGGdoEqMRDMJhEqJg9ENz/O+PxAXsg7zDaHJq7Qo8jT0b/3zXm1nq6iSsL+ZC2UdMnVP3G3FvZAECeSl+tyYfb+y5RRPZPtIgdhrtLN9md5QhdHqDyf17UJ0qSRYqPEq8wvCV1f2YnyILXoMxeQ3B4S1sgCmmVDFqRQyspkTH6stLtYpHdjDBz7+uJ+EfVJj</vt:lpwstr>
  </property>
  <property fmtid="{D5CDD505-2E9C-101B-9397-08002B2CF9AE}" pid="4" name="x1ye=1">
    <vt:lpwstr>54Sum+indH4MRiZy2q8uLP9c+txiiPqV/n0gK9RKK2sbyufEKTJRGGEXtVAtFDwNC8jpQGTOY7XgGiHOyfkozL95F2HTIxozSyMtamfnFpd2Hd4Fa4857Y4HKFD3m0+RWnbdjtoDovkoLnMbZUzAB+ZxtndeyPHqZZzK+bJ9HkK15xqFnQFaugg17qU05Lb6Erh6zpsybrOK44OqIvnDCZVpdGfrEqB6NbJnYCOmKKoDVi0sJ+9ygTmq3M9JG8n</vt:lpwstr>
  </property>
  <property fmtid="{D5CDD505-2E9C-101B-9397-08002B2CF9AE}" pid="5" name="x1ye=10">
    <vt:lpwstr>xXwI0CI4an9rAWqnRzhqbNjPtjTZlZLBNX/zEcNdyoV9MEuBmeJRbgujN3pp2JCHbZoC/ZdgfdR0Wec84JVWCgHKDPLzUDZOq2S0zHl24rdvZo6jPj7vg8x+fYpkKf+U5VwlCjYOkErA+WRuoCEpikhQxzfhoICC/yHNx7U65x9JbAHKyBOvMyEnuPxB1fnhlEE/EfhSCMH7jTXZHc1EkJgCN2zQgUFCny5vINnrzUQfhfoqHebmvTzQ11xPHK+</vt:lpwstr>
  </property>
  <property fmtid="{D5CDD505-2E9C-101B-9397-08002B2CF9AE}" pid="6" name="x1ye=11">
    <vt:lpwstr>+SWozQ/2YSMFWtR0Wx2v+YEtf0rWCUoPc+0gnaKrFA4g7UkKIfUSa3+tJIYmfyDwrB431w6ZMengqEvvHfs5OOdhkcEsKcX7G/awk29DR7aflXSdcJvZBc7CAU9aWtyRi7QV/ochtVwa0w7lMd2WqSseb+831uTXHeeXKUDqk/0/Vy4rHuIIgNPZQmyMUoVT7gl29mXUdGXqZ3M12WLmTTSAyq91K1RuyjyccnAakcy3hukyVAMARKN9iQ0jrqY</vt:lpwstr>
  </property>
  <property fmtid="{D5CDD505-2E9C-101B-9397-08002B2CF9AE}" pid="7" name="x1ye=12">
    <vt:lpwstr>tcwlMDlEpFJBn/dxh7+GSn1c3zDDAUYn29T6F+MOLojNF10mGH+DRsMI7EkOchBaNmWRXVBafL72QVKJ3xhyO5gOGzgmf01W6seW+p5rA6UbKoi4ena/2TOI0sZhzl836081e3MO+xr1KEKtghHcgCWe2o8bV6lM0daOrY213X7be1QU3XVZtmS0lQSCj2WYVhgXkpgC69MFkvn40eviCdMR6AVjEfis5jXjIPsF5y/+EBPoS0CjjrJUeDFOOpv</vt:lpwstr>
  </property>
  <property fmtid="{D5CDD505-2E9C-101B-9397-08002B2CF9AE}" pid="8" name="x1ye=13">
    <vt:lpwstr>QjNALT3nS+gBMjZS6bboa5whlvI77q7prvD7oZubpq+lG+EOr1/8xtJ+cAZUX27CfnDCbH/DeXhJlTfgQnLLmozDeGgSVkvKu7Dwkw4xpeJC9mRlKD0Vk6OJGBtsxXEuU7tZzWYZgUEaWznZsvWcKdA0/PmtsMsd072zajxHNKC35xu3VFajubmDdXaiaFwWVGAWkrQUaOce1eWU+hnkv04bpb0WjyXpzUJVrjdZvhGB8/VnggBSv6pCBY4Ohfj</vt:lpwstr>
  </property>
  <property fmtid="{D5CDD505-2E9C-101B-9397-08002B2CF9AE}" pid="9" name="x1ye=14">
    <vt:lpwstr>Oc6nuAfEMHL+UuDAphY1CxD5nO3ZnYxY9x++QTTYER/FI5333o1OpUvQfPtZA91aYiPlid44/yd6x2S4Bo9lXW+vRNhgyRCjhndRlcxHpagsSm0Y7QPG6dd5ExesyR2vkNaEv8pc7cmJj58KAkYqAXYVD1CpPWlHtidWS6122q6KBMowTx65RLIfxmzb6BHmWSQdht6fQ9GhoKttjdjIr7GUOdhkITWpNqy1HknLfXQNWwJa8KEq1270B6xrPJO</vt:lpwstr>
  </property>
  <property fmtid="{D5CDD505-2E9C-101B-9397-08002B2CF9AE}" pid="10" name="x1ye=15">
    <vt:lpwstr>KFe0grNeuW/C62fHWzy89XGs+rPaK+edCGPRKw4r6vkD1rLEDTzpH+Kzs8/iQCb9s5MPdaEMMt1H/8gYc/EuMxC2QrNli5WknaeFIS0rhOyk8e4U2HoR77erdZptEqnClX8oB4wCNJ4DT5scEtNgHSb+/odK8pGNRqaGu6DMT0fczGiTMjHEdPMapxeqfxd05etvU7t7enEpabJ5RAOg6vudzZIA+bhC39LByCPVARwl9G8k4WSdF7mSx+rtpsU</vt:lpwstr>
  </property>
  <property fmtid="{D5CDD505-2E9C-101B-9397-08002B2CF9AE}" pid="11" name="x1ye=16">
    <vt:lpwstr>S09eaOMToskritELxvuwwOPMIbdMO8oJCOjYjNU7ASOAANTHBlkQ3tqsEfi6qcvqWW6a9jm1Ads5R7uMcJ50WAEyQjq2KMiIVoeiBZKsw1lM+dyXBXfAgdd0ftvDulvtn9CUVUb/gW9wmgbxBPt4+1Oepee+ORsUNrYxKlafQElxpuTYCiGVb3d8TuaOegPVv0zTzN2Kbw8t9MQ0OqxuCYLFwom5AO1HqtUJW7pZDtOiWPwvHUEeDNqrechSus9</vt:lpwstr>
  </property>
  <property fmtid="{D5CDD505-2E9C-101B-9397-08002B2CF9AE}" pid="12" name="x1ye=17">
    <vt:lpwstr>luYFz5HOfQrlnktucQC9vSvADEkvGY4z7OvvWNserufijpETv0vQE4YwdjLOVSLpYHj10IQ2v4aXfPgERIM7HNVgYqJrP0kgDgNrEqTpWuMU6QkirhY+E1DODJOm/gWvaDpWFMEMpPuC9a2HM48CI7m/OyS9qU6YpRre/OWGVq8iXfpUl+AI/IZvvozR471VeGSXuwuS0ayy2wiuxWVwoMpSYqqeaBLojF4Q8z8UFosy8925CYYwTl8uJnwAqF1</vt:lpwstr>
  </property>
  <property fmtid="{D5CDD505-2E9C-101B-9397-08002B2CF9AE}" pid="13" name="x1ye=18">
    <vt:lpwstr>R8+Ex2vRzuoPEu1gZRDbMlLBbRi3M6Hqfsp/R8n2X9ztB+42/C+SQP3WNepFRqGmOejDI9PBLWlRUd+Y0eMzrJIrJhNyNagL768wRAQ1s2FyXIqd7eLqVfXqOic4gE8MKYzyaeH8Rbh477UwxTX7YqqtsUqi9LHVH4iTe50ViMQoMRxZu7YVlMseKorXuro4XGLES0BV4htP9A5zDk70wTlj8a2JfN5Z7a78nt7SiBXixJaH5OWqz5qelD7I+qj</vt:lpwstr>
  </property>
  <property fmtid="{D5CDD505-2E9C-101B-9397-08002B2CF9AE}" pid="14" name="x1ye=19">
    <vt:lpwstr>438JLl9dSv0E6CyGMqgccofIXeqOlBthlbGEwd7S9dcZCPq4UElUE4YD46d77iRTZpXfLSFGRdpz+OE2wAkki9j1misowddPCtdeAa5rodfn2WXx2GMoyARZxjMcyxPxfqSwoesUVw+R4FZ2c5E2AJ2PtQOuoEZNat6/joG3bNAW2yFGMDFPh/feftULmYqzzWniqlH6BEeHJ7x8BIcdM+R5mk26b1y31TV5lc93CyN2iIKTDw8fY28Bcn5twqo</vt:lpwstr>
  </property>
  <property fmtid="{D5CDD505-2E9C-101B-9397-08002B2CF9AE}" pid="15" name="x1ye=2">
    <vt:lpwstr>w3Clk/6qze5XUMVHqyvYHGy90xkB8KS2ep/ZTlyiQkPLbea1k/HVecFOn3EvlVWoLy2fvuDngR7LtbHGA3OXiXvkQ8Hs9t59cNixXRHGNYySgd7qGpRKsHm2vjnrU2vmfxpc5ZaR81o3BeAAAMjl8Kzm8OjqJAfNJz3GOMeo/YF0kXCxMme5QCShe2be4pa+KL0CfgEtxhn3sQCtUg6hWu6hOMnThEJaP48zY6fR0OG8qGlnw5gIAXSAocpsF3C</vt:lpwstr>
  </property>
  <property fmtid="{D5CDD505-2E9C-101B-9397-08002B2CF9AE}" pid="16" name="x1ye=20">
    <vt:lpwstr>dnJ+uNVPwVOWYMhP2+QoJ4UYOSzPlIawLg5wTUyl/pqu3x2GO7+x7B6aeTJ2aWzyL0cCHqUWo2YSYY1SbKm7/kfzrT++3x64p1tqdlARUHYCpUCSCixC418Nd3HIwc7EXXkVE+e9qIu0jQTCfM9ZpyPY6XPpuWt2VnJy47yfEvG2i8a0FlHON2pkDgATSS/KOBid9YRL6wZfGhZEL81DbR1qXJsiSxvifHQkX2sOrs4GBv76B38IKqsAXvR23kU</vt:lpwstr>
  </property>
  <property fmtid="{D5CDD505-2E9C-101B-9397-08002B2CF9AE}" pid="17" name="x1ye=21">
    <vt:lpwstr>QN+QMpMuLdzbcIO0i8rsrccAgDb2ZVWmRAJHob4kwm3Ker4fSpvAPbn5rdooMH6dppf0qAyUUNQaVj/E7l937pE4tkEn+bZ7XnVOn0uIXHjxVQYi3A3J9Qbz1q9lsrJsOB2TLla0HkHFJTOm9JmmwuxjMZ5EEjjRQbyruV2hDZSV/xj4JTEbwPZJRzVlFsAwpRYflADBXbdM4E6yV3XOWx4AheARg/ZDVYS/3Y3fmcsBnNNDSxkp8qOZu5EXmbB</vt:lpwstr>
  </property>
  <property fmtid="{D5CDD505-2E9C-101B-9397-08002B2CF9AE}" pid="18" name="x1ye=22">
    <vt:lpwstr>T5pjpr3kzxW2sKf8mSDF7f+WDYUqQM3EOeHWuZVXw3ukq/9vr5Uuwg8zLkwm41g+UOVhDT/zSxWJVl4eisBa9CkjDTsnKcUrYLmnpoo2po+ySi5UyANi0o0+rcMEIwbR2VM27XDnJXBEEfLRNLCD2nbCU1LteET2NELBvpiTRwPboIZzwGkSGKZIYo0bRbZR98t825Yy9YIm7z804+Xkq5mfTXV84D6T8+n4sVhFNvqlMA8OU+XJl5G+nwXR+nu</vt:lpwstr>
  </property>
  <property fmtid="{D5CDD505-2E9C-101B-9397-08002B2CF9AE}" pid="19" name="x1ye=23">
    <vt:lpwstr>3woHCC8CcJcfjj4+goEh8moc3Y2nWmk2kC0AIoVpDiBou7N4bs/IyugeqCg9SVx1b2LY9SkqVNiceua8OSx0AYtrmMv/tuMX500VAl2i4pqSQ+H518PVsrtDdf8o9kS0/I38deTIUCQu4UeOilCV1Oi79/zHncYZdsMph9ocdoAQVPsh1kx0ZpIgH6y15YqB/cmUdx6mT+xC39ODF2ycct9VhUyhiNkc5yJLNl4KOvrxQr2mmArowUH5ZG0eJUc</vt:lpwstr>
  </property>
  <property fmtid="{D5CDD505-2E9C-101B-9397-08002B2CF9AE}" pid="20" name="x1ye=24">
    <vt:lpwstr>tSodHoWbeLk+PgTham//QBNbvhZtuBUrHbQks+7KbOUNVvZJ+oSETZDEuSnUFyZBduB7LhHCYF9M8jfM25TQ5vwqloOSlb7LupsftXsmTuflxVeTAMyAcTu7hDulLSXI6yA6VABPvims4AJZ4Zd354UWxrSS0qB+UY3Tg4y4HI/YpHH3md1+SHxrv7acxhMIJkImPMQKOUKHztG6wjFbkOWXLwQoNI/fnbHHj/j95vsrx40phqi9Ph2yGEkJ5oG</vt:lpwstr>
  </property>
  <property fmtid="{D5CDD505-2E9C-101B-9397-08002B2CF9AE}" pid="21" name="x1ye=25">
    <vt:lpwstr>Sl47M/oCeJJ/8XPD3aEV1AKhaODsB7xOXBiGNocmSACvLgE2zWtcUSVgtZ60Uep+Yi+g9XyaqdFIsWQUHW2V8cPqiWhEJr6SfdPbQDXc8EyItcAavyeBn9BXnWJHPQ6X9M4OGxl8VLWaon54LOrMu8ZQpxRMRlL/yG4JrgGDvXgBDytEv/TpevGkVUAyR58IIOnCOdVNS2MsIMom7R7grwwgj9KVRk+ta5nCYv9SR5Bz9pLeGbKXBjXaryQNkYG</vt:lpwstr>
  </property>
  <property fmtid="{D5CDD505-2E9C-101B-9397-08002B2CF9AE}" pid="22" name="x1ye=26">
    <vt:lpwstr>SMm0RgpNmUzO2Cl+qh17iKAg5ldZIj6JzW48XBbXK6KSQ9b3OLMo1oHuRM1n6hZIUhAGcZ7yj5/UnpguM/ayxDZRTC++ygOjdlIHONHK+o2WXL2Pjv52AKiHw3pP5EN9qp1R+Kfo83rmRtE0wjAh7sKI7TcsIuL2RGFq768AFkrfjulY7e1xKRCnw2wtBGLq4DSqvdkUTkFnjUgnenj17pkvS3gbaN1pc9ouevwZkX9SMwBGA4pposm4ctHxSgl</vt:lpwstr>
  </property>
  <property fmtid="{D5CDD505-2E9C-101B-9397-08002B2CF9AE}" pid="23" name="x1ye=27">
    <vt:lpwstr>ZnaIa7MMtyKNy0SWJQ6WXOp9/e+50SqO3PyX4c6lV3QxNqLbX1PK+6KiVJfnXgAHR1HrLxLxTkUbfZLFrJq1+Ks2t9JDHPnpoyqoQAXIRM79QS28EZwiX6X9DVfWREfF5IES8JOWbMACcgoAIdwCuW+G79/gJkON+B9+Z7p0ImUvDYQSp6X6lgXqCCB5S4YzIGPApPsG6X0e8LCD9LpQ7SLT8O+f8VtqQ464JlpzzqSRhtLiNaE6+611giT7vkO</vt:lpwstr>
  </property>
  <property fmtid="{D5CDD505-2E9C-101B-9397-08002B2CF9AE}" pid="24" name="x1ye=28">
    <vt:lpwstr>5ZJ0gZVL7PI3aOy01j4RBgP7yT94k3zYvWEeo5O7kezT5wXeehneNge8QNWu8MM5/9/NkO0prcwpEI2d5R4kgTmlxUe3CEJGXbZcnZuUhu6G1K9oqfZ80cWxjBJtD5QH+qc/0chhs3fTGZYG92aQ7yGAuLFixGWXxpCa0bmGsvnvQqH69gXsBJuv0KXOEGuFAl7ZLxKlz3YQaF/bqN9BjmJEBNJWcRjXV2M/LDgUSIk1I7xE1KNFsFjnHdP2A44</vt:lpwstr>
  </property>
  <property fmtid="{D5CDD505-2E9C-101B-9397-08002B2CF9AE}" pid="25" name="x1ye=29">
    <vt:lpwstr>c0FLxOukivGpjqYmRY39Lp5q5p24xrOvgTT8qH0ngnSxhMeC+B6dVdidPhPG7Dvsy4rMSNVBrGMryvZe8YPFrhN/f/KpvavRX+50LNWZawGAbO1GksZc8EYlvhg/k7Clqtdc1LHqgGNavYy1br/waI0Kxhm3+8kq5WrGwL8Lzs9menOF946s/XTeCmfupjde+pklFRTaNcWYFeIysC+CdzaO5lK/EonF54fq3a7SLre8qklFByrhuZ/HeiCImdU</vt:lpwstr>
  </property>
  <property fmtid="{D5CDD505-2E9C-101B-9397-08002B2CF9AE}" pid="26" name="x1ye=3">
    <vt:lpwstr>wvsaGRLN7ARryzgwDbf05G3iVZfz9JlMy6p2udAnS1PcKbr483ArzsM7IQzWsD3crfTt9KkZJVEJtsT0Ld8Lw258OsNMKE7or17SBjHTq6C7SmZ9rszknLHLU4FKLMDsqFNYBhermMGLhUE7iC+za7k4AW2WGtNZeq5+ZVMPkUt2MwoemYxuN9vdzADzzd1Y8shbsGy9fTO8K32aoobDfRYHZ+520uenctqFTNbv7+ochw6MmOkTschIoouSxOY</vt:lpwstr>
  </property>
  <property fmtid="{D5CDD505-2E9C-101B-9397-08002B2CF9AE}" pid="27" name="x1ye=30">
    <vt:lpwstr>QToAxlvzhvZBGRCnmWAkMpOwJuporBYeCr5ofkyPVOsInFBIz9YX49bm+fm2052w2loLdMraVgmCDKTeNEsP9goCOC5qccM1KucDFUaKUde8420K8561NMX8nsBmv53QaI80hJG8S6FPc9IP3ko+BPaXwfRK9QkGMyzweoZ2jmUx873mCj9YayjBU3ZpiFR+7sgviJyY+vz7OU8sCa8mOMhmk1HsTGZf+rVKxxcnoPVHUsaBHamvvq9mzU8HZP2</vt:lpwstr>
  </property>
  <property fmtid="{D5CDD505-2E9C-101B-9397-08002B2CF9AE}" pid="28" name="x1ye=31">
    <vt:lpwstr>uyLOL5uI5pnbjmScZ/zi3Sh+sM/DAHy1+BOu5WPZI3wfm7BMw8utXMRbOu6xPeEvYO/KZpGainPoK57F0W9NtZyzctyHAC9Z8G1x0KsmZPFA0ddu0dtGEoxFiTDSWUWrCqr05nr5weKp0C276JrS1hCf8fh/FLcFLFbneNu/I3xNR/VdzEgq521G9grdvXXTcecan4iIf0FJVNt3i9n10D+9pj++QXxKWrVPVne83kspNxi/psba7ULPPCJlKsQ</vt:lpwstr>
  </property>
  <property fmtid="{D5CDD505-2E9C-101B-9397-08002B2CF9AE}" pid="29" name="x1ye=32">
    <vt:lpwstr>FyV6LxxUPrgkcyedmX0+BeRt55sxwlMIX0NSediubKodhgMrmBSeYcZm9PNUx0gGBpD6MYuByXK4Vy1UNoDR/alQ1g2bcfa1Ebm9v9wj51QCw1nOO9mlJnrOSznj9/ndK5FSkaI6y1BmH75KIEEK25tTqdUMwxYf6Y6tlkBKvbyykf/nACDI7JfqNvMNCy4Re+vpiaZK8Vmkyzi0EZpkv9cGW40SmE+rY4Vzgi48dPWeYmgZz8O6mWn4leS6WMk</vt:lpwstr>
  </property>
  <property fmtid="{D5CDD505-2E9C-101B-9397-08002B2CF9AE}" pid="30" name="x1ye=33">
    <vt:lpwstr>lTbsZ6sTkalHx6zs/fvyYLDprKcN9BAlWoyIILR8WXrwou105rLbLho+VhVcguYbZzykrUYq4xpLaNFG33K0El2y5jyHUEAhbZjgRhdD9UOX2G/MGiFneRDCz6C2zFAocfcgKy7JuhS4WUWrp9pjlpSrTtCA1evLUtlA5r1sI9QbiBJ/M8P42eUE3VosAHUcHHdOz1p7Mjvjy3W/oc0ul/QrerRoWpJiCaINzYroUd45H/hI2SQlpcKw29B1zVL</vt:lpwstr>
  </property>
  <property fmtid="{D5CDD505-2E9C-101B-9397-08002B2CF9AE}" pid="31" name="x1ye=34">
    <vt:lpwstr>tNgOlMwfmNjIiG18UHGeH8Qbm/k1c2CO049Dog1P4aQWZaNNKS4B+gyw3wQ2j9L0doCdS2Mra3e34yqa0XCo3kjsVaRHp7HCYOeYc87Ip5NK4Ui/H8wzbX6xf7IZevt+irx+t9jqiI5o+0CPZ8A9XxIGRnRdz1GFtsd/cKk751SkuqePwasTEdEVpKJL1f00L8IcVRUrph6g0OXyQZqxGPiOHUImHsqy4yHF+NLIhxpyoNhWy3VV39bxtGdnHrh</vt:lpwstr>
  </property>
  <property fmtid="{D5CDD505-2E9C-101B-9397-08002B2CF9AE}" pid="32" name="x1ye=35">
    <vt:lpwstr>iW4wFFfevSdfR7gY+59R/ugoPIVwma0TyYY0obf21x06rqN1SJa40Lpj6KFkQIORlAS2V/1idNY2ZOho6aaixbf4HzSlceI7j9zOOVVgSzUGlf41VBB/2pk1sIYZa2ffjEiTY+XeMky/uTwlZJ9I98n04EQG3UTt9E/FqS+RcVN9xUFdfU5HORElfoU56EUcJhBcbld7BcBkjTpH/vlBxdvzlJ1ZkyDkTvYXVTO72dkLypKPwECa4QPT41zb1bY</vt:lpwstr>
  </property>
  <property fmtid="{D5CDD505-2E9C-101B-9397-08002B2CF9AE}" pid="33" name="x1ye=36">
    <vt:lpwstr>s+4mMVewMFn/Gt+58py7IC8r4sdccN74WzxsI35k61IjMVIMIJ3IS96Btx3t4yor2mvC7whrig+7wN5uk9LOHqlQwY5R3wb1YOQZG8QkmcBkxz3/jCpr/A/CDY8Xa4+t8nyoHeGUrvIJsTUV5nDx9fHzFzsnj/Eyfq4mv2za4PP/ieAIEXNLykf7IhITRkmPk7Iw0MzQ6ohgCU+bhzxkAbYu9MylFlfQ3UHURFY+vmBirtbxbaa+eIwYmVh7unQ</vt:lpwstr>
  </property>
  <property fmtid="{D5CDD505-2E9C-101B-9397-08002B2CF9AE}" pid="34" name="x1ye=37">
    <vt:lpwstr>FS3MLWKYniYFN5uiZ6yCa1iuicAmUgH+Etmtz3PBCo4gF7dr8mWDJwFXDd8Qdh6w6O9o5/wvQauQndwxR5k9tYu+4LnIfvqGcKvAsS/wCmNqyHmYaQmS4yPHukeJqEe3+WWkt1D7iUoWbw4XWp/RRQ0LhVy32SCurq+P6DW/jb/oIJ4wMwZnqkDAAo5oPDlvFTlVTckODwNk9aJ0SGAzvklQP+rt2nbs+HlKVkzWavJJt8zNvL3lTgzkFLeIVNP</vt:lpwstr>
  </property>
  <property fmtid="{D5CDD505-2E9C-101B-9397-08002B2CF9AE}" pid="35" name="x1ye=38">
    <vt:lpwstr>sIudMz+OJuRWKgXrHwX/8F9JgrPLbsFnZkDMCVg1RAmftIn3s+cqO1+ZJG1erR9ZklMZjPXZ+00P7uUB05v/jXxECZbjHbe3AL2PDNk+bQjkCDwOkG6QNcBYpnSUKnKrWl1Nu4y7Tdsi7mFVqyVu6P+ijBzhygk8iSXBn8Gqr0g1/HGFCN0ugOSnEHbtBV28WU6rGgQL1u3dZjBRniN+gbpmGJZ3DeQrtEJqhrjBE/0vu4mE4kPBqkQdseCuXiK</vt:lpwstr>
  </property>
  <property fmtid="{D5CDD505-2E9C-101B-9397-08002B2CF9AE}" pid="36" name="x1ye=39">
    <vt:lpwstr>TmfwCCFWqEyKVXfC6BvCbNsvz2LcMASpkN98l1ixZxvAGQgxDod6cNxfJnSMTbi6c3UgobjXl7W47FV4urMEzMAPoZszwZ1Om8nuWPHNVCw069erJNb3Oa6rhUkU8+0SMsg7snFnh/OAEkaoTLsWpTG+zn7JFZYfY/tZ9Ha93R8Oz5pM32PUCq/lxuCYXMH/IClYawDGLXSHpzwlxnN8E8xOAjtw3qvfj6H6uEkQvv5KjcwM/nTaxv6xsdPKoJW</vt:lpwstr>
  </property>
  <property fmtid="{D5CDD505-2E9C-101B-9397-08002B2CF9AE}" pid="37" name="x1ye=4">
    <vt:lpwstr>E4pUR6J1rQuCGDWc+rvKfOIH+Wv3OEG4kvoh1MDpq0Czl6wYOje5OtMGMs2prXIyovcxd0E0db+Ejk8Y0HGQVhyT1zdiGwCYvosGwuWW0r7EMRzUjt8ZkcpI5hFpKJpoj5N8BG0E1L7LDDnv83GTEGX6Hrbb/nfR+pZ3AvTdSFRXitKhnYsReEhFQ5RmV0n4Sjk8hCqhMEMppaVknnvxZMR1O65Pnan66VKNqANISC/eUY4E3vn9y1uxJgw6td3</vt:lpwstr>
  </property>
  <property fmtid="{D5CDD505-2E9C-101B-9397-08002B2CF9AE}" pid="38" name="x1ye=40">
    <vt:lpwstr>6TPoUTuhgX9MRJxik4Lijy6R6zkwwTG3bEWGY6dch2acKVR+5hj8qEIQtYim6dOv155V10e4pDmuvaeNY7IbjLXEiJUNJLkZI5gwWGOKZayU+64rrWF9+IaMV1n92eKUjnuv0vME5EnziZvZEjA0FmR5EWZn2Sjew/fbPWlW0CGEHzEghfPhR0jVvTptLd8TIfzU6zuWCNqcpipBH8Krn1d+1U8idrWBCJPUcnQdqv5cW64qYzaEheKyNtYJ+9Y</vt:lpwstr>
  </property>
  <property fmtid="{D5CDD505-2E9C-101B-9397-08002B2CF9AE}" pid="39" name="x1ye=41">
    <vt:lpwstr>r3mnCPygHZ8dPxpLJ6h+2q6Xos5GEmDpLtWWeJjiOXWz3wqDLpHxZ1IZJD24T3Iaztdo+MX4S6Jy8bZsREwqGTiL4N5y/H0CFCpnFlcnTT9XvRrgddmL4VW81hMjbgDweQwWI+Dy5mKEBfROR7bbgrslF3fU3wY50QCMz0OnSMptDmGid3V84ARjYq8Iea23L1c0FNWv7QFD1hz9qrIBM3v0Ssx043m0mS1RMnLgz6/o26XoWtPI2yvy5/U0/ae</vt:lpwstr>
  </property>
  <property fmtid="{D5CDD505-2E9C-101B-9397-08002B2CF9AE}" pid="40" name="x1ye=42">
    <vt:lpwstr>B3gAuK279eGHZwxAJTYBlhaY/EYGhJ64NPL1DUrDEzWTqaVpuO3E6LYdxkunkpPHfWVl8IWg3avIizl8E4MaLgUX8WHqExQWCWRYp//iKEloZQ4+0onUubFlE/sNvfH5deaKkJo5ZbRDETuAPm2Q8PtxvlG2ZnmlAFXxygDEH5e1F1pBxUEHphXhxkwq4STvbcFilHZ3fXolV3j1i36xre0cwm70rgNyCnUVKB+BDTIknZY9R52j9RwTemoMxUh</vt:lpwstr>
  </property>
  <property fmtid="{D5CDD505-2E9C-101B-9397-08002B2CF9AE}" pid="41" name="x1ye=43">
    <vt:lpwstr>wvsQxKPqZKOhcPFtwwFdpGAWd0FBH9Ml1/nPdWxD90+DhjNjrErTaanYgiEtJ4ymBXo5Lp3j+sCaRyF3363e2NsUjNlEbZLpdbDK1HSKrCCDT1Ew7j6mV6PLujtckfJTUz1O6l2FR+wGBn/o5p7B+j+pkKIDDbRRjVYj7pXi7d4B9lL5IuNr62hM9H1dzhrNYU+nxgBg6KNbls3UwsY59xMW3hhLJeri+YLQncamvFBTPjkdrqPARAe2wTtpDA3</vt:lpwstr>
  </property>
  <property fmtid="{D5CDD505-2E9C-101B-9397-08002B2CF9AE}" pid="42" name="x1ye=44">
    <vt:lpwstr>y/qALNK6aZaAx0/K51+uNfSNeqGc+DrxEehaDzijMy41ljci0aNe8plPv5KWT1Wqg5MUCeqz9edaq+/mnrOS1mZY9l+ymmOLusjcMIi7j+FcAyxV87fNFBjEjD2NKnXleCGZh3fbSoymd6KcKqhSpnfPgz6mKwHBAhVWspUmT/+Iwk7EQ61KppjWXnpO0qr1L2V+m9X77Sz0uuQ+fTDCAQI3zTbdDTWAoH0CDGpPQUD6SIE11C0uCdNCuqLhJ7E</vt:lpwstr>
  </property>
  <property fmtid="{D5CDD505-2E9C-101B-9397-08002B2CF9AE}" pid="43" name="x1ye=45">
    <vt:lpwstr>0ErOrDGBdfW+6Ju3C8UtK4PD6qQvhDbVO/pfo577uwxzUnh6L9Uqd/D2P66ZsWriKKTcXYU3N0VsLsScBwiHWxYt61+Cb02Vq1N4brhLcr38FVM0FfFdbDb0Pxy0eTpmOZGURT51pwFgzW75noWFsgDdP7PcT5MEE02eYgmix/iS8ljv9FNqGFb/MmxgSI7EdM7K4U/XqdMDGIns1TpkHt+hIl8hw+nysKYDC4EvmHXHTlpNI9THSZbzCFgOzbU</vt:lpwstr>
  </property>
  <property fmtid="{D5CDD505-2E9C-101B-9397-08002B2CF9AE}" pid="44" name="x1ye=46">
    <vt:lpwstr>UtANrAS3fQ3FcCTD2hvzznSIQ7gy4jMC2oh/yqGFio2XkbFbPejT7iScbnnj3d4icCt8qDnA4y+JoKe+5hGuuIdOQlBd9ZHWhoirQL2v4WBZr+x4aLhJw0tKaDARU0Frq5Qa/mY4y1hxW2H2aBt13Ekrw4PALb4Bl3KRdWDch0AMyw0CChdf4wrxEIXpoqeeOYo1rtx4KzQWSaaRSTaNni5BDk5pmoxZHrmorIGe/MQ0PuXeqC0tfNe7smUcYxO</vt:lpwstr>
  </property>
  <property fmtid="{D5CDD505-2E9C-101B-9397-08002B2CF9AE}" pid="45" name="x1ye=47">
    <vt:lpwstr>Vy8asStm/5TaPlWnPmRokwHCxKLtLo45M5UeL9pBcxNdgUP3Nnmz1qUUNyrginYSbk+ZK+Ee04ZyLQjWFWAn20b3qq2uvAnv2hY02bTeG6GuYOdXTZCtCvOkx+CdMrI6/dfD5PnmLuSXWJNQBYlqdoP+YTydQQkBrY8DBoyzBa9Hmznhp5Isny5D7SqygU5Sj98hiELoZ5HGsnab+ZEzsBV8w20IuM3j3v2xdLN0sKfs86p0BHLvUq6dzrl0v0E</vt:lpwstr>
  </property>
  <property fmtid="{D5CDD505-2E9C-101B-9397-08002B2CF9AE}" pid="46" name="x1ye=48">
    <vt:lpwstr>Ve15rSq2s25MgDRA2JojazococB7sNOzF7kKWNWg/28DP0HGMHhS6QUih/+PtajfnzOhxujDt7lzTLfo49gxhOizXBtPWnT5fpWE5jFnDLst4MZ7b1gZn5Zos4vfX0A6aeMHqFYPCD30KI8XduJ26BUJ6i/RMyFg7PkXgen9Ie7EyPiCnJAQRK9FpqaktDGVarYfBIaV087duBim2JIRMcsPzOjE8o5E0AOAsnf1ly4+BmaIGB1gcMXJxuNtm8g</vt:lpwstr>
  </property>
  <property fmtid="{D5CDD505-2E9C-101B-9397-08002B2CF9AE}" pid="47" name="x1ye=49">
    <vt:lpwstr>DOv8BSMx2zQDhfVHBRI631pZCfU95mn5+nRi7DuWU7BfAxeZn5rnx82FPHPdw4DBNcvmfHq4Kf5cNrS+Cz6jSMYpBZqBroX76X4qng5PdK/j17vFmzQhTWkXkOeDNOrz66U9PaWTAkh4oPdAo0BYtt7Uqu3Iepg+hW1lNWPUzk982t441ASp7H1UE/+FCRxTYuk4K3S4ibN6IgjJZC2q9r2MuvKwmbq/cIw4v5IXG2fxgRSvjah+kEay9EBI4N+</vt:lpwstr>
  </property>
  <property fmtid="{D5CDD505-2E9C-101B-9397-08002B2CF9AE}" pid="48" name="x1ye=5">
    <vt:lpwstr>2shUlF3EAOcGJT7p4HT36N6jZSb5vtZ97VhSuKiMyfYBbEHMjtzks/3ZeGm1bSPbZUBIy1sg+nhq/0IhIX8+6avvw8F0Vo166tAFnbWYiVWOBMo9JEBcQCPKQYLGIxrvBmkbns0U4wumqSfYRi2GpancXAVJx/ZUFSfI1DER2J9bE8urM0eyOOi3F9D2yyzx4lVrJ2FTE+VAJ8p7dxNBr4GIVh1ZHn4LNjY9EZIKB5XsEpBi+pJ+HKljW/vRnhg</vt:lpwstr>
  </property>
  <property fmtid="{D5CDD505-2E9C-101B-9397-08002B2CF9AE}" pid="49" name="x1ye=50">
    <vt:lpwstr>vtjQMhYdNH4yuHYDm0rfRD1w5J7e/4ytU9E68YlUUQRRPIr/GJhsTRVLV0eJXJwuTxvbS3l0DF8YFcSwUMycLVrVXB+YFnGRD9RGL78dMAj09lJrcxCdQPpZPqeCwLraU+I6GxaCi7imV7hU8Ykq49APBxvwb8/zivLC3hKybsOqfT4AgOED01N/LhY22YBq3ZEYlD1/gIz/54SfGBWwRTwjAyGCLQuhL7lyna012qm6dthVEKi6IypBjaBX4h8</vt:lpwstr>
  </property>
  <property fmtid="{D5CDD505-2E9C-101B-9397-08002B2CF9AE}" pid="50" name="x1ye=51">
    <vt:lpwstr>sbDpq+ExhsQ9XcwH7zxnCkTEw4dRGgbCAlBnvSqiZEkANdslsmThZfn2/ZRaf9+Qde5mo/SSnj8Za+R1fJn5uhxrpF84FErx4/DH+g+nocqhAH5Mou4v5u+03/Qnp6m7CPGRw5VphxkzXzLsIc6iRbAJY34n9/v1jY48ZowwG+a5BGYYR3xoSYRJtzvCooO8GvU3g1KueCwrwMMda/GQctTQcy1H744nwVbNZOtaYcW+O03D/GwhH9EZ4AFM1ww</vt:lpwstr>
  </property>
  <property fmtid="{D5CDD505-2E9C-101B-9397-08002B2CF9AE}" pid="51" name="x1ye=52">
    <vt:lpwstr>kBAl+D6sQVTrQi119HFbYpHhu8lIdeHIpuoAXNVkm1eoLb5Me5ryA2XmPte/L+Qm/VufICewq+2C9ec8YrAu+FwyMV54p6sGupGbc+63c4Z0hUa6uhAW0tp+ujNxMRC/P1v++0/wNp7ibwTF+rhzq8AGNUTgOoSVVVZLUzYUuWUb3yGl3i60B631pptqhxSKqaQBbttf5u+Kwet5TjbeJJvgszQyztclzhdMlxyTQJuv+ClkljaOS9dAsjYkxQL</vt:lpwstr>
  </property>
  <property fmtid="{D5CDD505-2E9C-101B-9397-08002B2CF9AE}" pid="52" name="x1ye=53">
    <vt:lpwstr>ue8308X+iF4K4I3+wEVwqtqKA7Fv6TPu1R/03c6EIh6JDflReaqVP3yp6xnhC4REy6cXeR1eYEYrK4533w5CH/AhmjHW66vubgMWJP0rfssP46GOsqNFB9x9ZhihxPjdKTBXp1S9TAx0R3/Xmtf3Outlo/2k74+syqRNd0gVl+vPzuwdL6iM/QnIun36SrZ0LyUFTQ7SFto/DLS98rqsAqG2vt2C5TXPahvGUvR4RfufsCEy35IbutGknaFF1s2</vt:lpwstr>
  </property>
  <property fmtid="{D5CDD505-2E9C-101B-9397-08002B2CF9AE}" pid="53" name="x1ye=54">
    <vt:lpwstr>k7spsSvFnovJLvyuNjtFBtRdjsbqfwt53eU5u7swEx7br89Guya9xi1AeXTPsFjaIhbFXbhlMWfzXmXJ9ppHGjvmQS/BhuMSoiyBX0JNSsJEBHcn8xymx5RYenWRexCChukom5k6NvrTtMy31MhytMbqJUij+M6VbAs3lvg1H5ngPdegDWGILKs5vQW/dpqpx76zv4dpjMIivNonZmI2WDY/BRPBw9HOtdirTYojl6kYabn29TZMrFEuoXJzCNL</vt:lpwstr>
  </property>
  <property fmtid="{D5CDD505-2E9C-101B-9397-08002B2CF9AE}" pid="54" name="x1ye=55">
    <vt:lpwstr>E2R/gBMIEsYs2tagQt0OeNHa3e0u8i3CSUHNElnzgcqY+pNRv/mVv0EFSa9xJhM5vjluvpSuBQKf2whV/CPJU5VCYIcwwVb8B3n4fqqokeC1PM99Ky0mN15b9wgzuasJOQjo8hkqn8DpqjkfuiujhoYlF5nhB4orNlEMeICyaTdh/rdceyEgsQLBE3urroe5iUgs9+u3zRby7LvVYaecj8fVWFy3iunvR+LBtI9zadxbxVtNWGG9+xVaxGmjj8z</vt:lpwstr>
  </property>
  <property fmtid="{D5CDD505-2E9C-101B-9397-08002B2CF9AE}" pid="55" name="x1ye=56">
    <vt:lpwstr>TTi77HMVzKqSJRFQ1Vysz0jrJ0wAsWMV7ae1LNyzcFfHTJysLgbIYgSkZB8T68uYbj/J6KixqmSrU6GlJdq5Vqw199OQ0QmiT6YmlU/DAhY6+bjmMPDBTr3vYp2TOsJRKecg5+s2vS+UaQ0USNdhZH2zmcOvncD5Mx1Q4X2dcohJjcCvF36GF3tVdUPhHywSyggKLwyYeeJRcKRAF1scVFpMlaQdGRfTYY01p17G7ybAK0wwAfEJgVIajvGtuQk</vt:lpwstr>
  </property>
  <property fmtid="{D5CDD505-2E9C-101B-9397-08002B2CF9AE}" pid="56" name="x1ye=57">
    <vt:lpwstr>52iK8FUpzZnQXNDDPGgro9tHh11ysq6hAkL3Rf1TjxDL01YzltBh2TOxpoJ4fd0UKx6+4RbLausoHPZRUczkTjqYSwcbVE1JDVXveN7LSi81qXeYZbGq5yHZCu+fKKkeoY1WcT/cSiG8HqtqhhWznPMt8I4mUghcpNPCCA4siH7xHiN0PIyRMlh5BgRVUkLL8/ogkL1Ruh9SFGpYTgwi2/7GDK3xne/LEZLlTgJMkTSJ+reWiBREBHDx2S+NZG6</vt:lpwstr>
  </property>
  <property fmtid="{D5CDD505-2E9C-101B-9397-08002B2CF9AE}" pid="57" name="x1ye=58">
    <vt:lpwstr>CLXH+5uG1JKLFF4RF+FHfySVwrk/HlZU49/fTnGvW3fHTOLCNqTGtjrrRM7EHTOfJfC9RxzGZuq7ZAdt9fwMlr5wMXoIi6vIe6OT2IsqlOJCw8dHM8G6VrZeTTj6cyEnjeVtvAPR2/XfCpjf+VM9oZRA+XnwV23w3ddzzCXMwKjWO0W21u1Npz3ecBVEu29SrQ3JtqKyXCpKGdX5xE7hmTRjMgfP5/5NeLxY+Ok4n4FSKrk/kqcOU6cuT17nR9v</vt:lpwstr>
  </property>
  <property fmtid="{D5CDD505-2E9C-101B-9397-08002B2CF9AE}" pid="58" name="x1ye=59">
    <vt:lpwstr>0iiZK+6gyL1Fpsg9mag9ZFvvXUWm8XryQSLnjnogN+UIKIgpEt+mD8Rgv/giay8SwCDbvBsH/DoxG+szVdxr+2wbwIlq3ZIXl0XcU5SzeTT+1Z8Dr9enOSNU0JckdNSMR4ZWSVPuNWDBqOW4eSLT6EPyVQ2rw4AGXYlbATmGwuHbZEfoAN7LAbSXU57fyyGt3KNj8JdxvGbmYWWfsS4O3IxiBy//qAYO3qsDXaPFgSGT3iDMqxKJjtS0kv+D0ac</vt:lpwstr>
  </property>
  <property fmtid="{D5CDD505-2E9C-101B-9397-08002B2CF9AE}" pid="59" name="x1ye=6">
    <vt:lpwstr>ZY1VjI42xtVRyUQAdJnIpI2aEIBG/7k89mLE2lgItT4sRTXZP0udLXNWWJLd06qt5WPMDjibB89HjNUY4i34QZJDhMyB5x6KUax+mGfVmdWUha4+ywy7jTB6i6szba1IjzXKoWtum7kmlekr9zIeF2cHsbE1a7Rb3hEnHZRJeaMDydfXbm3HOlspktwN457VdspexdxU2NXFx501bUjz65o2CSSzHB75ZxRTFlngIpS2l0uJebPFri1I7y0rkqd</vt:lpwstr>
  </property>
  <property fmtid="{D5CDD505-2E9C-101B-9397-08002B2CF9AE}" pid="60" name="x1ye=60">
    <vt:lpwstr>Y8srx3kxtnuwT4Cbn1rdPsZVy0pJiLVjcGFwdY7XDJ8JWdlJmMsFoLzMdB2yNchLyr4VGMohpU3aUu5H8pE+BksbUrM/xY+rcnMniHzun1Y+9oEKF8Z7O7lEnGq2pYkzof4LzYVHGlDkVUexlZ5dqIgue2DhpgEXDnhOQrUMfbLh8vIU+XzkhHbYeh1ZK9S+u9aGs4dKwQ1ZuVoPvDDniiSguwblHdutKSi0y5rl6bAMUcBxv3AxsZQDqD4r24u</vt:lpwstr>
  </property>
  <property fmtid="{D5CDD505-2E9C-101B-9397-08002B2CF9AE}" pid="61" name="x1ye=61">
    <vt:lpwstr>/MZdYPZQqQJyCZ9Lejf0genEbqNQzi9yGx1SLBEdQG/i9Zely3Euj2tXqpgYrsVwcHsw72AFWr689rCsZUyPjJW3XgVyJG7AICa9MBj/N+aVv0frux3eg+Hkk3GetkiB4SdZXQfiIZg3xpExUrBr8/+5D9Ldxf2cjK/xB3NTUnSWlrF+Y/yQHVpHQRqkk+st4B1h25+bIrOPUOPLPjRMPbQC/NdiMDabK+KiO99LRGOPJrRIBnkJn9DsopTL8xF</vt:lpwstr>
  </property>
  <property fmtid="{D5CDD505-2E9C-101B-9397-08002B2CF9AE}" pid="62" name="x1ye=62">
    <vt:lpwstr>766L/iNGPKy3+OIlvPjX8DIv+gFivj96nbpQwLRhlFvkch6PMa/H0pE2LeY4R3u26wAZp3ZcYi7miK00T4RG+Zc78pT5o89olq13e8pI2xSOanMG2igoGQZ0eP0I6/LFOt6W7scr+lsnDTwSB/YEH+FpPViXepFlbeZGP9RlLqGReZsxlhwliiGFiypG3aCIjERfcmJfM8rKZHsByDsXjtsdO9QzrENrh9Tn1RBSSaBopXfBPHRXNHKpGTB6RKy</vt:lpwstr>
  </property>
  <property fmtid="{D5CDD505-2E9C-101B-9397-08002B2CF9AE}" pid="63" name="x1ye=63">
    <vt:lpwstr>vAOYG6gg3/6a5UdtFWrbCskJwaNNDUqtC3HxnmE+cMa92027hE+sS1/vvDh9L8xLyDf5qc3JaMwU9YsGlCMQ9uQ2samLKyer4lYRPqSJckEbfKqLNioqUcAXG3QXwv+ZZX0MOVWL2Lftp/uu5LJgwwV/1NyOC6SZMbmEcsKleWJTz78YC8aNMP8Mbj1MGGadYOsS6AqdxdAZB7COkN4srlpNyYKf2pSwSFh/gkuHtXbF+Ix+5RwPUIcu2DK+bO0</vt:lpwstr>
  </property>
  <property fmtid="{D5CDD505-2E9C-101B-9397-08002B2CF9AE}" pid="64" name="x1ye=64">
    <vt:lpwstr>1C2aE3z+wBt7S3hmx9IA3U0b+I5luqGJVEAEXP0jQlXQK8IWDl8hUX4ikVjHxQA/EJ0/2DXa7s9q68M8hOEQy+RgebXNwpg0vZYShm4Fwv7KJVyZa2PquQHMOF14Ph0JquHth1yd33O1Q1mSikeyC3sMDmIjYp4vudAVKQjUQUoAICvvtuRHlfyvG64QP7lbMta3FlnKhDLD96ElTPiNp8t+4Oa6226su1jcTq0R1obZMyelP06ZAFGavINA/gx</vt:lpwstr>
  </property>
  <property fmtid="{D5CDD505-2E9C-101B-9397-08002B2CF9AE}" pid="65" name="x1ye=65">
    <vt:lpwstr>4cQMop2Wex+e7UxBS160j9e08AwO3F9vRrSBj2vVqEetyXpAeWdjR7DM/RTpUn5Tyl2nVGkyHaToXctcn7B+PUaseWnZFgfk3+DhKcnfz2IAIwDtCvpB2JKJRI+5B3IRURf4MUEaO8ecRwOemB0tvzoYQZfwLuiLszqQT3CWiKM1kaoLt4HdpUsCNe7XiobmeI0NGZhByQy3lqsSSxVT9zS0/2OXolPQzYaP3Kp/DO5HAmMQMGMgPwSr32TfdN4</vt:lpwstr>
  </property>
  <property fmtid="{D5CDD505-2E9C-101B-9397-08002B2CF9AE}" pid="66" name="x1ye=66">
    <vt:lpwstr>T50XB3fDMUp0vIFHAzCfAcugNdZcp/JC7VkxFQvOXcyI/mTK4Jbp0lhjgnimtCJrOlDvfu/RSXvY4xGMv1QqoevtCHYkLuaSUlka+uYeLNostOzQMIZfM75qto95K5mW0Asp0udAcVIAaVeDM8l2uCcS26SPwv0gikKxv5seBY7iOpyElotCPM0v9M6q+Ds9iVFYqi4AcxwG2Iu0sDM9wad77+9X1jEuSwz1pVCcEpsk62CiAb8GuwCWsI78rKv</vt:lpwstr>
  </property>
  <property fmtid="{D5CDD505-2E9C-101B-9397-08002B2CF9AE}" pid="67" name="x1ye=67">
    <vt:lpwstr>YZtR0ucN3qH7iFYqp7usB8Sm0M3dwg8fSjfeFHfXBr/BnZ5Zm+QWqTgw8kVABVhnGJJbRCIqcqT5c11fLEI9jvb6sJnEtoRTr+l9GfNkkz/+uu26E6nq3VbNWjQK6lfYMPmLeHTj5gMc0fHyprDkutF5RQ3jTafgm44kiuzFiHXb6n1HVDIuy+n3lYqMJ1hrwqKiEqVMZCNTK9lqy69QD24SdZNhjb5JYW6BTeUV8E03UYBfR1f7iRC2TG8Qy9z</vt:lpwstr>
  </property>
  <property fmtid="{D5CDD505-2E9C-101B-9397-08002B2CF9AE}" pid="68" name="x1ye=68">
    <vt:lpwstr>9iAPE7+CF3XTDL8YhBZIcLSQ4k3usEwF+AVE6qiZCzL0mPMV3N3dJTYNPPpda7li8jiCDK0LVhhrGVlsEzje4nB/DxPaclid1eY9cCCNkQaTAmNrXZFJ/njXLfLtd482+q13OOZqUXowhfrHKi+7CIuK9Sb59hsPZRMKBCb+JaoenD4XGBP3Q9GIIlqAVrYnC3TwaXYVFwbOy+4WlOq3PMJlXeP6PHu4Lsq+UvU7jibDRxv0hP+cU/qb22bpe6t</vt:lpwstr>
  </property>
  <property fmtid="{D5CDD505-2E9C-101B-9397-08002B2CF9AE}" pid="69" name="x1ye=69">
    <vt:lpwstr>+ZcMH6RxYv4WAthAXYr6OfXj1jnSb6yqh+6La19H9Hh3Vq2lhTjt7LRgQDj2SiMM4MZF1T1R03/M3sAAwystE/xLtSj732Q6Vbc1cCMVc/7eVL8Ju8gPnH2aSvJF6O0TTdX6U3cB9l16WIWvWAQzGocp7R1gm84tRL+EzZpt/1Stp7cNuDq6liYxGdV0Y9tJH/hYbjc3ga7vVyGqYKPbvoGDGW5Zha69Qa27ANeoLxsnNdpzqRqllA3A0emyy0z</vt:lpwstr>
  </property>
  <property fmtid="{D5CDD505-2E9C-101B-9397-08002B2CF9AE}" pid="70" name="x1ye=7">
    <vt:lpwstr>G90FlwqrGaZX0+9q0mbedGaktcObYg80+E+/LaGMy6oea2H0Nn87d39WnjQw5ThFemk52jkl09U/1ZBfhERGj3gAkpRLB+bXghP4KyQ4tx5b1GRGXrjA4aSwmakc5fj654nA/hX3GC38r39ZgsxHclA6Qq+j8vaRKnirGOwI9SWi97EtQd+tFkgP2UGOVhc4Y8x53k8Q+uFsMNlgkIjtkZ94FwVqAtN4Eo5RsASahV2wyv3bQXp+lKwuYfqIbAL</vt:lpwstr>
  </property>
  <property fmtid="{D5CDD505-2E9C-101B-9397-08002B2CF9AE}" pid="71" name="x1ye=70">
    <vt:lpwstr>8eSnOaOkMzfmuxtuksdLVUyQIZLZLH0NCPklui5Al7N+MDOEpPveYIJFHfGEvDucWZzGPChbZ2F7UzucB8Z9SIbPFfXWD3ZHq9D2nPdIbGQOVy0obMhNC6S09WRpJtQiirRXfJA7eArLO+06issxMh6RQDYIgrStzQCfukUgDLrRwRSXFo+awUlwVN0XHGw+NhrgQK6ubLJgGXesaWBAX5Hl0zJWSMiU/C0LGNTtL2/a5UXJJf3P7JLzUrJfTWV</vt:lpwstr>
  </property>
  <property fmtid="{D5CDD505-2E9C-101B-9397-08002B2CF9AE}" pid="72" name="x1ye=71">
    <vt:lpwstr>gc7ppdLqPxZJVQKGDneDlw8UhiKgChvJWgHc02wyeKlKnGr1MSZ9DFPG7TA56z+he5cIDkS1mw2/7qOEyApqjXK+uaWEHHXlH+OH+aC+i55A1makpEpw1psvGx3ZktvHkSD8eNs7nBQy8XRmAk3DrOPcNhOqvMEO0N3Qiob2/VlTmZdbX97aNg7vufmZ/XE5CAUDk/eTHJ4eEfewF7fY9JnJ5cWNw0077Lwdt+jFXml36MH7q7Cozl3XUrSMhlc</vt:lpwstr>
  </property>
  <property fmtid="{D5CDD505-2E9C-101B-9397-08002B2CF9AE}" pid="73" name="x1ye=72">
    <vt:lpwstr>7fesf9Goe8XoS5+uwUd17djMh+l9muQCpM+9ujnUrzYMnnRwPcYnRR8DLuecony+T8x9C16MfDf0tpwraP5SZcZrsuQnuc4kxbnPNYWQt9+525ZZ2Nj3haMccqmL4dxgcPDK4wGIZY4PVD6Ti6CX5KcIgP5a0FNWhsM+n0mAuI0mEUlK0mMTQ5FL9+nOI8CyE9Nk6c2QCw5kaOoJIJ/yqsIwSnA9plXrtEdj849vmVyHDKq8cIq3mwXuDlkzznG</vt:lpwstr>
  </property>
  <property fmtid="{D5CDD505-2E9C-101B-9397-08002B2CF9AE}" pid="74" name="x1ye=73">
    <vt:lpwstr>hyGL+k57DQtJggzs2Y4oUEBdPJFTwtS6NybubfpG6jumnQRPpKmJDjZjN+jCnVIWDVeifQZ31YObVqt7g3F8DUhYNnIVmPw0cpuL80B0M85e8T6HQaHnd2Uu4H2M92AZrlwJyaXomVMnACROrMSvO7Bk9QNzgX0nxmDF924Nij9+L4I3KZsvV8RFy8sOJ7WjOJqrPbhe6EwEtYg50GLJJlwJEfNiQ5Rs4ct1Ef/BDY05B8r77wv4qnMJjdT8gbL</vt:lpwstr>
  </property>
  <property fmtid="{D5CDD505-2E9C-101B-9397-08002B2CF9AE}" pid="75" name="x1ye=74">
    <vt:lpwstr>gF8wPW3+iCThglWNzOI3/+AphauLp8s+DR2YvRW5D1M7ngQ1xPvMtPDz9ZaNhGRK0PxTZsonh+lz5JN8lpwHREClFhkGnudPr1mh6GrxQ2ce6cMNGEphVak6C/YoeuuvlEUGth/uQY3OM+Sk3TVJVIROsIA55LluDIEDqx6uCTrKx+dEFP8oqYOXUGdyXy6F1JBTWXqfAchAvRpzW5O/Mg2U1CI4lIT/SgVRdlS/lAzVgvqO/dQkmt7glm0tvTH</vt:lpwstr>
  </property>
  <property fmtid="{D5CDD505-2E9C-101B-9397-08002B2CF9AE}" pid="76" name="x1ye=75">
    <vt:lpwstr>qC1sGVoELC0twZ9eR/3vnQJp0Lgp+4NdjPxBBoelCXCz5ngwUa9mg/YJ9saU0VUMxA5nNenljVUdNs3+Q5adWx0qqkcFvnM9KtBUHjgQTLUahFEvzVaDYYhXbb7zJMlxiKjrugH4r5iHaV1cbe/+3aIXxJRZi630FWcXwRmISiLx18g3Qc2UqZjN1WWrS8PkViLx0FLVmvWKkhpoHN+WRaJiOiQLHIQDoasiAR9FMIoFiHGGKV8jtW3vxX/CkN0</vt:lpwstr>
  </property>
  <property fmtid="{D5CDD505-2E9C-101B-9397-08002B2CF9AE}" pid="77" name="x1ye=76">
    <vt:lpwstr>/bri91nXcC/C5JHqzXyecNhHW8/eiQ81sNLaRSOdumMSKrwfBFPpcBDZzK0J64kvAZ9W33GG/I5XtqLe0yzOnfnU6FU1DWnUHb3s7zVl+9liiR5Brqx/j8HE3/eRqO1tIhU7bvU5AJ8Ik+iiU1d/+MRyCkgoKHoNgLjAQhagzACzVZWE5R7hwU67mHFlYT2J4suQjE1rmjBWhlFEJtkg14rv0wQZ+uNX4LPsgLKLTBeYkneWCTFKoGyPuSN7bQF</vt:lpwstr>
  </property>
  <property fmtid="{D5CDD505-2E9C-101B-9397-08002B2CF9AE}" pid="78" name="x1ye=77">
    <vt:lpwstr>XUy/2RnaRMHO15C8k3HCtKs+lB/ncmjg8evtX1Xj/+0l3X/7wb+AniQkIXbFELXm0g7p3MX4ZuL3vdHBeeScLTAO8jg6uNGLkKGJML7OisEu5m2PrvyNocvG2O/YqhPw4qdtrzn9YV2lxA7DgCOaGlsg/cZClhMemNnyjFOM9E9nk8iponRIpRboVQzZPMFnrbgaoR72uvxJkSFXUzqR6VKsdLl2wCce8r8pNZ+vyvyCHt9LyjGtdr3yQMEX0o4</vt:lpwstr>
  </property>
  <property fmtid="{D5CDD505-2E9C-101B-9397-08002B2CF9AE}" pid="79" name="x1ye=78">
    <vt:lpwstr>85JfvG/IYfN/TP9yW8mAPYN52BdFL9VevX164Nd7EK7EkGThDoNwCZpR2TajOuQv2egu4YGm4RP2+drwPS6ZUkDg0/y6KlhFzsohWzNwMlrx0/0DMYoY8X/uybtIeNOvnh+GBdm0B61doOI3HFyY0phvYCPKWgBfGn4PS3xPN16tGMcQrfVg0/wBVG6Ytz9CEwOijFL4hXV1+gTp/gEDPuH1DWQEzUzLjCz/nYEdfJ50aXkBclHCgQvUr4YKq8h</vt:lpwstr>
  </property>
  <property fmtid="{D5CDD505-2E9C-101B-9397-08002B2CF9AE}" pid="80" name="x1ye=79">
    <vt:lpwstr>/53Raoe75GmFE+jczRIjz+2NfnJ2+xdwdsW62g89ox/A+1sWwBrwievslt0YwgAbt/RbIZuaHPLvACPEjXOlFdt59zB9xzoZe1sRoxgt979GUVUvnGZTuGZmA6C1oyO52dk+TFythptS+MkQlzlQPSBVm41vC6En/kbAGUWxoYmWQrJ8AUNYveI3WQJagR62OehopahD9UO53tnO1vTH28E9YySYp9eafe8x9rt9sORr/R2lmyZF/B8F659qDVr</vt:lpwstr>
  </property>
  <property fmtid="{D5CDD505-2E9C-101B-9397-08002B2CF9AE}" pid="81" name="x1ye=8">
    <vt:lpwstr>P7AyBoowWrkMkcLe6umNnDmKnFUI+n7CQme+Vi4jsnnSe8Cb4IC/WLNEBCPG7UTTVXWHe9CNuMWYe8S90h3G/CgaJbMs43zWdKqRPXOoQjfM0uWVlSPTEclwdH4bJD2g2biae5AuM7tkeVIILxIHaFzHA8IYUs2O/nxrixEb369vZGQ9Cs/sWW+8EU9fImqzSdBjrJuyczYDk4JvjwIJ3xsDxo7nl7hES9rdYxQyipwI5ymP3ys0k8hn3jDhWqH</vt:lpwstr>
  </property>
  <property fmtid="{D5CDD505-2E9C-101B-9397-08002B2CF9AE}" pid="82" name="x1ye=80">
    <vt:lpwstr>+5mlbqeBhZJhDqXSTxMKRFVUVFCeMd0IuIJSe2wvuCFqvqwsrjPFKAhF/96gA+/IgD+o3SapO1A+btdGD/8cpFp87fM3r3uK/v8uYfC3i0iiaJCxHFOREhdhNSdHbIEWmIzDaoCaN+lBgfWgO3WWm6kZQ/a+RQ2kOEKXX7sG5KuArKTnbYmP06vV2cwjN1OLXOKLyHG7HTyWHhWapVaR5w9Hf3C0d3CgRBkkyDpFzD1pygs8yrnMhQPUyTBB46x</vt:lpwstr>
  </property>
  <property fmtid="{D5CDD505-2E9C-101B-9397-08002B2CF9AE}" pid="83" name="x1ye=81">
    <vt:lpwstr>+nMNiWN4HWedHrGuMD90ELDfp+3P/b51Q6JWWM7idZcfddt11kFzgChs7L61j7zbswpJY0615nCBO5JDdJqDUrMlhswCfKVlpCzaFnHNXEIOLa9qIhx3sWGfx+mF+TKb7JBB5rTB6wv6jTteXResN0I3BgP/SRdm/Qi7FNPm6FO6ORXo6M1qoOlCx7eYHM6PVi2I73gC4JMaIULnDpVpQ+k1RIFi3c+m+nQMjXq1Efgiu2cH5qFHuojXOroZ8zE</vt:lpwstr>
  </property>
  <property fmtid="{D5CDD505-2E9C-101B-9397-08002B2CF9AE}" pid="84" name="x1ye=82">
    <vt:lpwstr>QYYV9vtG0nzQCoQyFsgoD8jfDZyZnbn2QOlPOkBWQLncgGqbGA+Brpnu9hT97EZwUcReqLLS7L7WNgVthwgVa+jr7Bw8+PHY/umm9mXY4OYFRhGftfqD2DYZkeTsnWPNx2zljBPBsnEzPk3XF0ulGWg4nr1gnwsAhW48CRcB7IvcoTzmFEz+qQSjryrZvJKspuddbzfbOoMmPHWRz1IwlzC/CAQCnzuH6FadvWxYFzDVTzE+7UqRICtRAkDw8Rh</vt:lpwstr>
  </property>
  <property fmtid="{D5CDD505-2E9C-101B-9397-08002B2CF9AE}" pid="85" name="x1ye=83">
    <vt:lpwstr>zu33P7RFoP6ATxcR6stpUJkQTx3VXs9fafeWvANnGtAxjPME07gbQPUbCFhPWCuxNgYg57QCXm00Ve3PGe2y2RbfuB3EGc0FONuzJjMut7PYw3J5uZY6uyR7ktzqoWl34lYoM0lEgfAeX0ud9lwcj5fWrMg59Fqjo4uu32qCTuHcfrONIErO9X9SLLQQOtb1UFPVbV80ItOI3f86l5ffZ6KZK30YhpIjCK7R4mPTh5zw1XtB366nqNWwnx+q0eM</vt:lpwstr>
  </property>
  <property fmtid="{D5CDD505-2E9C-101B-9397-08002B2CF9AE}" pid="86" name="x1ye=84">
    <vt:lpwstr>ai2TWCcIHB4GblSIJmwdntQk7AHz4MXvYrmCH9/5ttUdjcCj9b/dJh7NAX7zPmln0TxHdydwKbi9lL3XNj1OrcsAHKZ2EIE4QIijurTl8+xmnsq5DyDLvbaFl6G9hUxZjJEH51pZbsb+1sS0TQ78QYukufij4PKVaXCvPguf/aK/lSj5kjlZRoZH59m8TUqYUxrGOkOGD82wYWtZNtIilLA15h9xeZHrbbF5mNkZjWa+giCAGA9kxd05j3na0yO</vt:lpwstr>
  </property>
  <property fmtid="{D5CDD505-2E9C-101B-9397-08002B2CF9AE}" pid="87" name="x1ye=85">
    <vt:lpwstr>Vt8N4iBpSfIn0a3b0bipZVIb14wur4No98Hlnby5/NIeuRBPreNKRFUU8hoKLAOlCyjreTPgqh+y9PvKSh5XCJLyHDPERlzlV8YAEc5szS73UbODxUmKa12bGfVDh1+O49S7Bgkw/n+lC0gfurx/QYGFIfM29RMcSFwzCCyKBhwGp5Q4OyCPi7z8saoH2JP+aTFkfCt3eUPBKgqYY6O89cVkD82dUiYi52aEBpUV9WPhGgYnCGq7H7X5SttSF7i</vt:lpwstr>
  </property>
  <property fmtid="{D5CDD505-2E9C-101B-9397-08002B2CF9AE}" pid="88" name="x1ye=86">
    <vt:lpwstr>l0GFJifadaE8Vog0YevdYq+aM2drlh3Nm5W7N4wCT0bxjsmS4bCDnD8kq5+P5uqfpMGfGQ81oO47c81LHH4aaOxX3rywgNYNv1kAFG3KBN4Zwn8JYS24KITPJn8ter04sKLnMD3x5Kj8kctMn1NR4ZNoqg4NUiGrA7jfN/UFBQymBVAAA=</vt:lpwstr>
  </property>
  <property fmtid="{D5CDD505-2E9C-101B-9397-08002B2CF9AE}" pid="89" name="x1ye=9">
    <vt:lpwstr>4UwIkO75PBmRqUOk86urz5c3ATq+PLX7ZKqMkzasXPSkN2Yls0XEwf3aKZvCHpPiwL/Oq51FY1lV+oGlv4+gDqbEZ+TBa5vv+BI75gxWpveNbiXdkDy0x258P9bRBtG9IOO5ffc2rIZygls/EqrICRmRlZM5Q4LP2YX0LlJ8jzrbKI0dt2tr0740tLs9EDoOM9vzt9zeEWV6XSD8XVhMvrkU3dKEOvsGmth+wcwhtuJH1VJ5EfiPiJMqcLvsVy4</vt:lpwstr>
  </property>
</Properties>
</file>